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C9E" w:rsidRPr="00960B3E" w:rsidRDefault="00D90C9E" w:rsidP="008670FD">
      <w:pPr>
        <w:spacing w:after="0" w:line="240" w:lineRule="auto"/>
        <w:ind w:left="-170" w:right="-397"/>
        <w:jc w:val="both"/>
        <w:rPr>
          <w:rFonts w:asciiTheme="majorHAnsi" w:hAnsiTheme="majorHAnsi" w:cstheme="minorHAnsi"/>
          <w:sz w:val="18"/>
          <w:szCs w:val="18"/>
        </w:rPr>
      </w:pPr>
      <w:r w:rsidRPr="00960B3E">
        <w:rPr>
          <w:rFonts w:asciiTheme="majorHAnsi" w:hAnsiTheme="majorHAnsi" w:cstheme="minorHAnsi"/>
          <w:b/>
          <w:bCs/>
          <w:sz w:val="18"/>
          <w:szCs w:val="18"/>
          <w:u w:val="single"/>
        </w:rPr>
        <w:t>Załącznik nr 1</w:t>
      </w:r>
      <w:r w:rsidRPr="00960B3E">
        <w:rPr>
          <w:rFonts w:asciiTheme="majorHAnsi" w:hAnsiTheme="majorHAnsi" w:cstheme="minorHAnsi"/>
          <w:sz w:val="18"/>
          <w:szCs w:val="18"/>
        </w:rPr>
        <w:t xml:space="preserve"> </w:t>
      </w:r>
      <w:r w:rsidR="00B25AC8" w:rsidRPr="00960B3E">
        <w:rPr>
          <w:rFonts w:asciiTheme="majorHAnsi" w:eastAsia="Times New Roman" w:hAnsiTheme="majorHAnsi" w:cs="Times New Roman"/>
          <w:sz w:val="18"/>
          <w:szCs w:val="18"/>
        </w:rPr>
        <w:t xml:space="preserve">do </w:t>
      </w:r>
      <w:r w:rsidR="00B25AC8" w:rsidRPr="00960B3E">
        <w:rPr>
          <w:rFonts w:asciiTheme="majorHAnsi" w:hAnsiTheme="majorHAnsi"/>
          <w:sz w:val="18"/>
          <w:szCs w:val="18"/>
        </w:rPr>
        <w:t xml:space="preserve">Regulaminu rekrutacji i udziału w </w:t>
      </w:r>
      <w:r w:rsidR="00164036" w:rsidRPr="00960B3E">
        <w:rPr>
          <w:rFonts w:asciiTheme="majorHAnsi" w:hAnsiTheme="majorHAnsi"/>
          <w:sz w:val="18"/>
          <w:szCs w:val="18"/>
        </w:rPr>
        <w:t>Projekcie</w:t>
      </w:r>
      <w:r w:rsidR="00B25AC8" w:rsidRPr="00960B3E">
        <w:rPr>
          <w:rFonts w:asciiTheme="majorHAnsi" w:hAnsiTheme="majorHAnsi"/>
          <w:sz w:val="18"/>
          <w:szCs w:val="18"/>
        </w:rPr>
        <w:t xml:space="preserve"> „</w:t>
      </w:r>
      <w:r w:rsidR="00BF68D8" w:rsidRPr="00960B3E">
        <w:rPr>
          <w:rFonts w:asciiTheme="majorHAnsi" w:hAnsiTheme="majorHAnsi"/>
          <w:b/>
          <w:sz w:val="18"/>
          <w:szCs w:val="18"/>
        </w:rPr>
        <w:t>OKNO na karierę</w:t>
      </w:r>
      <w:r w:rsidR="00B25AC8" w:rsidRPr="00960B3E">
        <w:rPr>
          <w:rFonts w:asciiTheme="majorHAnsi" w:hAnsiTheme="majorHAnsi"/>
          <w:sz w:val="18"/>
          <w:szCs w:val="18"/>
        </w:rPr>
        <w:t>” współfinansowanym w ramach RPO </w:t>
      </w:r>
      <w:r w:rsidR="00BF68D8" w:rsidRPr="00960B3E">
        <w:rPr>
          <w:rFonts w:asciiTheme="majorHAnsi" w:hAnsiTheme="majorHAnsi"/>
          <w:sz w:val="18"/>
          <w:szCs w:val="18"/>
        </w:rPr>
        <w:t>Województwa Mazowieckiego</w:t>
      </w:r>
      <w:r w:rsidR="00B25AC8" w:rsidRPr="00960B3E">
        <w:rPr>
          <w:rFonts w:asciiTheme="majorHAnsi" w:hAnsiTheme="majorHAnsi"/>
          <w:sz w:val="18"/>
          <w:szCs w:val="18"/>
        </w:rPr>
        <w:t xml:space="preserve">, </w:t>
      </w:r>
      <w:r w:rsidR="00BF68D8" w:rsidRPr="00960B3E">
        <w:rPr>
          <w:rFonts w:asciiTheme="majorHAnsi" w:hAnsiTheme="majorHAnsi"/>
          <w:sz w:val="18"/>
          <w:szCs w:val="18"/>
        </w:rPr>
        <w:t>Działanie 10.3 Doskonalenie zawodowe, Poddziałanie 10.3.1 Doskonalenie zawodowe uczniów.</w:t>
      </w:r>
    </w:p>
    <w:p w:rsidR="005B08B8" w:rsidRPr="000B558B" w:rsidRDefault="00867F33" w:rsidP="000730FD">
      <w:pPr>
        <w:spacing w:after="0" w:line="240" w:lineRule="auto"/>
        <w:ind w:right="-397"/>
        <w:jc w:val="both"/>
        <w:rPr>
          <w:rFonts w:asciiTheme="majorHAnsi" w:hAnsiTheme="majorHAnsi" w:cstheme="minorHAnsi"/>
          <w:i/>
          <w:sz w:val="20"/>
          <w:szCs w:val="20"/>
        </w:rPr>
      </w:pPr>
      <w:r>
        <w:rPr>
          <w:rFonts w:asciiTheme="majorHAnsi" w:hAnsiTheme="majorHAnsi" w:cstheme="minorHAnsi"/>
          <w:i/>
          <w:noProof/>
          <w:sz w:val="20"/>
          <w:szCs w:val="20"/>
        </w:rPr>
        <w:pict>
          <v:rect id="Prostokąt 13" o:spid="_x0000_s1026" style="position:absolute;left:0;text-align:left;margin-left:48.55pt;margin-top:7.95pt;width:380.4pt;height:20.4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" filled="f" strokecolor="#bfbfbf [2412]" strokeweight="1.5pt">
            <v:path arrowok="t"/>
          </v:rect>
        </w:pict>
      </w:r>
    </w:p>
    <w:p w:rsidR="00376939" w:rsidRPr="000B558B" w:rsidRDefault="00D90C9E" w:rsidP="005D0B5A">
      <w:pPr>
        <w:pStyle w:val="Nagwek1"/>
        <w:numPr>
          <w:ilvl w:val="0"/>
          <w:numId w:val="0"/>
        </w:numPr>
        <w:ind w:right="-397"/>
        <w:rPr>
          <w:rFonts w:asciiTheme="majorHAnsi" w:hAnsiTheme="majorHAnsi" w:cstheme="minorHAnsi"/>
          <w:b/>
          <w:bCs/>
          <w:sz w:val="20"/>
          <w:szCs w:val="20"/>
        </w:rPr>
      </w:pPr>
      <w:r w:rsidRPr="000B558B">
        <w:rPr>
          <w:rFonts w:asciiTheme="majorHAnsi" w:hAnsiTheme="majorHAnsi" w:cstheme="minorHAnsi"/>
          <w:b/>
          <w:bCs/>
          <w:sz w:val="20"/>
          <w:szCs w:val="20"/>
        </w:rPr>
        <w:t xml:space="preserve">FORMULARZ ZGŁOSZENIA UDZIAŁU W </w:t>
      </w:r>
      <w:r w:rsidR="00164036" w:rsidRPr="000B558B">
        <w:rPr>
          <w:rFonts w:asciiTheme="majorHAnsi" w:hAnsiTheme="majorHAnsi" w:cstheme="minorHAnsi"/>
          <w:b/>
          <w:bCs/>
          <w:sz w:val="20"/>
          <w:szCs w:val="20"/>
        </w:rPr>
        <w:t>PROJEKCIE</w:t>
      </w:r>
      <w:r w:rsidR="000730FD" w:rsidRPr="000B558B">
        <w:rPr>
          <w:rFonts w:asciiTheme="majorHAnsi" w:hAnsiTheme="majorHAnsi" w:cstheme="minorHAnsi"/>
          <w:b/>
          <w:bCs/>
          <w:sz w:val="20"/>
          <w:szCs w:val="20"/>
        </w:rPr>
        <w:t xml:space="preserve"> „</w:t>
      </w:r>
      <w:r w:rsidR="00BF68D8" w:rsidRPr="000B558B">
        <w:rPr>
          <w:rFonts w:asciiTheme="majorHAnsi" w:hAnsiTheme="majorHAnsi" w:cstheme="minorHAnsi"/>
          <w:b/>
          <w:bCs/>
          <w:sz w:val="20"/>
          <w:szCs w:val="20"/>
        </w:rPr>
        <w:t>OKNO NA KARIERĘ</w:t>
      </w:r>
      <w:r w:rsidR="000730FD" w:rsidRPr="000B558B">
        <w:rPr>
          <w:rFonts w:asciiTheme="majorHAnsi" w:hAnsiTheme="majorHAnsi" w:cstheme="minorHAnsi"/>
          <w:b/>
          <w:bCs/>
          <w:sz w:val="20"/>
          <w:szCs w:val="20"/>
        </w:rPr>
        <w:t>”</w:t>
      </w:r>
    </w:p>
    <w:p w:rsidR="00B03A34" w:rsidRPr="000B558B" w:rsidRDefault="00B03A34" w:rsidP="00B03A34">
      <w:pPr>
        <w:spacing w:after="0" w:line="240" w:lineRule="auto"/>
        <w:jc w:val="center"/>
        <w:rPr>
          <w:rFonts w:asciiTheme="majorHAnsi" w:eastAsia="Times New Roman" w:hAnsiTheme="majorHAnsi" w:cs="Calibri"/>
          <w:sz w:val="20"/>
          <w:szCs w:val="20"/>
          <w:u w:val="single"/>
        </w:rPr>
      </w:pPr>
    </w:p>
    <w:p w:rsidR="00B03A34" w:rsidRPr="00B0571C" w:rsidRDefault="00626DC6" w:rsidP="00B03A34">
      <w:pPr>
        <w:spacing w:after="0" w:line="240" w:lineRule="auto"/>
        <w:jc w:val="center"/>
        <w:rPr>
          <w:rFonts w:asciiTheme="majorHAnsi" w:eastAsia="Times New Roman" w:hAnsiTheme="majorHAnsi" w:cs="Calibri"/>
          <w:b/>
          <w:color w:val="808080" w:themeColor="background1" w:themeShade="80"/>
          <w:sz w:val="20"/>
          <w:szCs w:val="20"/>
          <w:u w:val="single"/>
        </w:rPr>
      </w:pPr>
      <w:r w:rsidRPr="00B0571C">
        <w:rPr>
          <w:rFonts w:asciiTheme="majorHAnsi" w:eastAsia="Times New Roman" w:hAnsiTheme="majorHAnsi" w:cs="Calibri"/>
          <w:b/>
          <w:color w:val="808080" w:themeColor="background1" w:themeShade="80"/>
          <w:sz w:val="20"/>
          <w:szCs w:val="20"/>
          <w:u w:val="single"/>
        </w:rPr>
        <w:t>DLA UCZNIÓW/UCZENNIC</w:t>
      </w:r>
    </w:p>
    <w:p w:rsidR="0011615D" w:rsidRPr="000B558B" w:rsidRDefault="0011615D" w:rsidP="0011615D">
      <w:pPr>
        <w:spacing w:after="0"/>
        <w:rPr>
          <w:rFonts w:asciiTheme="majorHAnsi" w:hAnsiTheme="majorHAnsi"/>
          <w:sz w:val="20"/>
          <w:szCs w:val="20"/>
          <w:lang w:eastAsia="ar-SA"/>
        </w:rPr>
      </w:pPr>
    </w:p>
    <w:p w:rsidR="005C60CD" w:rsidRPr="000B558B" w:rsidRDefault="00E5729C" w:rsidP="0011615D">
      <w:pPr>
        <w:spacing w:after="0"/>
        <w:rPr>
          <w:rFonts w:asciiTheme="majorHAnsi" w:hAnsiTheme="majorHAnsi"/>
          <w:sz w:val="20"/>
          <w:szCs w:val="20"/>
          <w:lang w:eastAsia="ar-SA"/>
        </w:rPr>
      </w:pPr>
      <w:r w:rsidRPr="000B558B">
        <w:rPr>
          <w:rFonts w:asciiTheme="majorHAnsi" w:hAnsiTheme="majorHAnsi"/>
          <w:b/>
          <w:sz w:val="18"/>
          <w:szCs w:val="18"/>
          <w:lang w:eastAsia="ar-SA"/>
        </w:rPr>
        <w:t xml:space="preserve">Kierunek </w:t>
      </w:r>
      <w:r w:rsidR="00902219" w:rsidRPr="000B558B">
        <w:rPr>
          <w:rFonts w:asciiTheme="majorHAnsi" w:hAnsiTheme="majorHAnsi"/>
          <w:b/>
          <w:sz w:val="18"/>
          <w:szCs w:val="18"/>
          <w:lang w:eastAsia="ar-SA"/>
        </w:rPr>
        <w:t>kształcenia</w:t>
      </w:r>
      <w:r w:rsidR="005C60CD" w:rsidRPr="000B558B">
        <w:rPr>
          <w:rFonts w:asciiTheme="majorHAnsi" w:hAnsiTheme="majorHAnsi"/>
          <w:b/>
          <w:sz w:val="18"/>
          <w:szCs w:val="18"/>
          <w:lang w:eastAsia="ar-SA"/>
        </w:rPr>
        <w:t xml:space="preserve"> zawodowego</w:t>
      </w:r>
      <w:r w:rsidR="00902219" w:rsidRPr="000B558B">
        <w:rPr>
          <w:rFonts w:asciiTheme="majorHAnsi" w:hAnsiTheme="majorHAnsi"/>
          <w:sz w:val="18"/>
          <w:szCs w:val="18"/>
          <w:lang w:eastAsia="ar-SA"/>
        </w:rPr>
        <w:t>:</w:t>
      </w:r>
      <w:r w:rsidR="00902219" w:rsidRPr="000B558B">
        <w:rPr>
          <w:rFonts w:asciiTheme="majorHAnsi" w:hAnsiTheme="majorHAnsi"/>
          <w:sz w:val="20"/>
          <w:szCs w:val="20"/>
          <w:lang w:eastAsia="ar-SA"/>
        </w:rPr>
        <w:t xml:space="preserve"> </w:t>
      </w:r>
      <w:r w:rsidR="0094232E" w:rsidRPr="000B558B">
        <w:rPr>
          <w:rFonts w:asciiTheme="majorHAnsi" w:hAnsiTheme="majorHAnsi"/>
          <w:sz w:val="20"/>
          <w:szCs w:val="20"/>
          <w:lang w:eastAsia="ar-SA"/>
        </w:rPr>
        <w:t>………</w:t>
      </w:r>
      <w:r w:rsidR="00902219" w:rsidRPr="000B558B">
        <w:rPr>
          <w:rFonts w:asciiTheme="majorHAnsi" w:hAnsiTheme="majorHAnsi"/>
          <w:sz w:val="20"/>
          <w:szCs w:val="20"/>
          <w:lang w:eastAsia="ar-SA"/>
        </w:rPr>
        <w:t>……………………………………………</w:t>
      </w:r>
      <w:r w:rsidR="005C60CD" w:rsidRPr="000B558B">
        <w:rPr>
          <w:rFonts w:asciiTheme="majorHAnsi" w:hAnsiTheme="majorHAnsi"/>
          <w:sz w:val="20"/>
          <w:szCs w:val="20"/>
          <w:lang w:eastAsia="ar-SA"/>
        </w:rPr>
        <w:t>……………………………..</w:t>
      </w:r>
      <w:r w:rsidR="00902219" w:rsidRPr="000B558B">
        <w:rPr>
          <w:rFonts w:asciiTheme="majorHAnsi" w:hAnsiTheme="majorHAnsi"/>
          <w:sz w:val="20"/>
          <w:szCs w:val="20"/>
          <w:lang w:eastAsia="ar-SA"/>
        </w:rPr>
        <w:t>…</w:t>
      </w:r>
      <w:r w:rsidR="005C60CD" w:rsidRPr="000B558B">
        <w:rPr>
          <w:rFonts w:asciiTheme="majorHAnsi" w:hAnsiTheme="majorHAnsi"/>
          <w:sz w:val="20"/>
          <w:szCs w:val="20"/>
          <w:lang w:eastAsia="ar-SA"/>
        </w:rPr>
        <w:t>………..................</w:t>
      </w:r>
    </w:p>
    <w:p w:rsidR="00CC30F3" w:rsidRPr="009E1EFF" w:rsidRDefault="005C60CD" w:rsidP="00644BA0">
      <w:pPr>
        <w:spacing w:after="0"/>
        <w:jc w:val="center"/>
        <w:rPr>
          <w:rFonts w:asciiTheme="majorHAnsi" w:hAnsiTheme="majorHAnsi"/>
          <w:b/>
          <w:sz w:val="18"/>
          <w:szCs w:val="18"/>
          <w:vertAlign w:val="superscript"/>
          <w:lang w:eastAsia="ar-SA"/>
        </w:rPr>
      </w:pPr>
      <w:r w:rsidRPr="009E1EFF">
        <w:rPr>
          <w:rFonts w:asciiTheme="majorHAnsi" w:hAnsiTheme="majorHAnsi"/>
          <w:b/>
          <w:sz w:val="18"/>
          <w:szCs w:val="18"/>
          <w:vertAlign w:val="superscript"/>
          <w:lang w:eastAsia="ar-SA"/>
        </w:rPr>
        <w:t xml:space="preserve">                                                                  </w:t>
      </w:r>
      <w:r w:rsidR="00D339E8" w:rsidRPr="009E1EFF">
        <w:rPr>
          <w:rFonts w:asciiTheme="majorHAnsi" w:hAnsiTheme="majorHAnsi"/>
          <w:b/>
          <w:sz w:val="18"/>
          <w:szCs w:val="18"/>
          <w:vertAlign w:val="superscript"/>
          <w:lang w:eastAsia="ar-SA"/>
        </w:rPr>
        <w:t xml:space="preserve">     </w:t>
      </w:r>
      <w:r w:rsidR="00675993">
        <w:rPr>
          <w:rFonts w:asciiTheme="majorHAnsi" w:hAnsiTheme="majorHAnsi"/>
          <w:b/>
          <w:sz w:val="18"/>
          <w:szCs w:val="18"/>
          <w:vertAlign w:val="superscript"/>
          <w:lang w:eastAsia="ar-SA"/>
        </w:rPr>
        <w:t xml:space="preserve">                  </w:t>
      </w:r>
      <w:r w:rsidR="00D339E8" w:rsidRPr="009E1EFF">
        <w:rPr>
          <w:rFonts w:asciiTheme="majorHAnsi" w:hAnsiTheme="majorHAnsi"/>
          <w:b/>
          <w:sz w:val="18"/>
          <w:szCs w:val="18"/>
          <w:vertAlign w:val="superscript"/>
          <w:lang w:eastAsia="ar-SA"/>
        </w:rPr>
        <w:t xml:space="preserve">  (t. </w:t>
      </w:r>
      <w:r w:rsidR="00716604" w:rsidRPr="009E1EFF">
        <w:rPr>
          <w:rFonts w:asciiTheme="majorHAnsi" w:hAnsiTheme="majorHAnsi"/>
          <w:b/>
          <w:sz w:val="18"/>
          <w:szCs w:val="18"/>
          <w:vertAlign w:val="superscript"/>
          <w:lang w:eastAsia="ar-SA"/>
        </w:rPr>
        <w:t>żyw</w:t>
      </w:r>
      <w:r w:rsidR="009E1EFF" w:rsidRPr="009E1EFF">
        <w:rPr>
          <w:rFonts w:asciiTheme="majorHAnsi" w:hAnsiTheme="majorHAnsi"/>
          <w:b/>
          <w:sz w:val="18"/>
          <w:szCs w:val="18"/>
          <w:vertAlign w:val="superscript"/>
          <w:lang w:eastAsia="ar-SA"/>
        </w:rPr>
        <w:t>ienia i usług gastronomicznych/</w:t>
      </w:r>
      <w:r w:rsidR="0065714C" w:rsidRPr="009E1EFF">
        <w:rPr>
          <w:rFonts w:asciiTheme="majorHAnsi" w:hAnsiTheme="majorHAnsi"/>
          <w:b/>
          <w:sz w:val="18"/>
          <w:szCs w:val="18"/>
          <w:vertAlign w:val="superscript"/>
          <w:lang w:eastAsia="ar-SA"/>
        </w:rPr>
        <w:t>ekonomista</w:t>
      </w:r>
      <w:r w:rsidR="009E1EFF" w:rsidRPr="009E1EFF">
        <w:rPr>
          <w:rFonts w:asciiTheme="majorHAnsi" w:hAnsiTheme="majorHAnsi"/>
          <w:b/>
          <w:sz w:val="18"/>
          <w:szCs w:val="18"/>
          <w:vertAlign w:val="superscript"/>
          <w:lang w:eastAsia="ar-SA"/>
        </w:rPr>
        <w:t>/</w:t>
      </w:r>
      <w:r w:rsidR="0065714C" w:rsidRPr="009E1EFF">
        <w:rPr>
          <w:rFonts w:asciiTheme="majorHAnsi" w:hAnsiTheme="majorHAnsi"/>
          <w:b/>
          <w:sz w:val="18"/>
          <w:szCs w:val="18"/>
          <w:vertAlign w:val="superscript"/>
          <w:lang w:eastAsia="ar-SA"/>
        </w:rPr>
        <w:t>t. rachunkowości</w:t>
      </w:r>
      <w:r w:rsidR="009E1EFF" w:rsidRPr="009E1EFF">
        <w:rPr>
          <w:rFonts w:asciiTheme="majorHAnsi" w:hAnsiTheme="majorHAnsi"/>
          <w:b/>
          <w:sz w:val="18"/>
          <w:szCs w:val="18"/>
          <w:vertAlign w:val="superscript"/>
          <w:lang w:eastAsia="ar-SA"/>
        </w:rPr>
        <w:t>/</w:t>
      </w:r>
      <w:r w:rsidR="0065714C" w:rsidRPr="009E1EFF">
        <w:rPr>
          <w:rFonts w:asciiTheme="majorHAnsi" w:hAnsiTheme="majorHAnsi"/>
          <w:b/>
          <w:sz w:val="18"/>
          <w:szCs w:val="18"/>
          <w:vertAlign w:val="superscript"/>
          <w:lang w:eastAsia="ar-SA"/>
        </w:rPr>
        <w:t>t. hotelarstwa</w:t>
      </w:r>
      <w:r w:rsidR="009E1EFF" w:rsidRPr="009E1EFF">
        <w:rPr>
          <w:rFonts w:asciiTheme="majorHAnsi" w:hAnsiTheme="majorHAnsi"/>
          <w:b/>
          <w:sz w:val="18"/>
          <w:szCs w:val="18"/>
          <w:vertAlign w:val="superscript"/>
          <w:lang w:eastAsia="ar-SA"/>
        </w:rPr>
        <w:t>/t. reklamy</w:t>
      </w:r>
      <w:r w:rsidR="00675993">
        <w:rPr>
          <w:rFonts w:asciiTheme="majorHAnsi" w:hAnsiTheme="majorHAnsi"/>
          <w:b/>
          <w:sz w:val="18"/>
          <w:szCs w:val="18"/>
          <w:vertAlign w:val="superscript"/>
          <w:lang w:eastAsia="ar-SA"/>
        </w:rPr>
        <w:t xml:space="preserve">/t. organizacji </w:t>
      </w:r>
      <w:r w:rsidR="0065714C">
        <w:rPr>
          <w:rFonts w:asciiTheme="majorHAnsi" w:hAnsiTheme="majorHAnsi"/>
          <w:b/>
          <w:sz w:val="18"/>
          <w:szCs w:val="18"/>
          <w:vertAlign w:val="superscript"/>
          <w:lang w:eastAsia="ar-SA"/>
        </w:rPr>
        <w:t>reklamy</w:t>
      </w:r>
      <w:r w:rsidR="009E1EFF" w:rsidRPr="009E1EFF">
        <w:rPr>
          <w:rFonts w:asciiTheme="majorHAnsi" w:hAnsiTheme="majorHAnsi"/>
          <w:b/>
          <w:sz w:val="18"/>
          <w:szCs w:val="18"/>
          <w:vertAlign w:val="superscript"/>
          <w:lang w:eastAsia="ar-SA"/>
        </w:rPr>
        <w:t>)</w:t>
      </w:r>
    </w:p>
    <w:p w:rsidR="00644BA0" w:rsidRPr="00454E76" w:rsidRDefault="00D90C9E" w:rsidP="00644BA0">
      <w:pPr>
        <w:spacing w:after="0" w:line="240" w:lineRule="auto"/>
        <w:ind w:right="-624"/>
        <w:jc w:val="both"/>
        <w:rPr>
          <w:rFonts w:asciiTheme="majorHAnsi" w:hAnsiTheme="majorHAnsi" w:cs="Miriam Fixed"/>
          <w:b/>
          <w:bCs/>
          <w:sz w:val="16"/>
          <w:szCs w:val="16"/>
        </w:rPr>
      </w:pPr>
      <w:r w:rsidRPr="000B558B">
        <w:rPr>
          <w:rFonts w:asciiTheme="majorHAnsi" w:hAnsiTheme="majorHAnsi" w:cstheme="minorHAnsi"/>
          <w:bCs/>
          <w:sz w:val="16"/>
          <w:szCs w:val="16"/>
        </w:rPr>
        <w:t xml:space="preserve">Proszę o zakwalifikowanie mnie do udziału w </w:t>
      </w:r>
      <w:r w:rsidR="00164036" w:rsidRPr="000B558B">
        <w:rPr>
          <w:rFonts w:asciiTheme="majorHAnsi" w:hAnsiTheme="majorHAnsi" w:cstheme="minorHAnsi"/>
          <w:bCs/>
          <w:sz w:val="16"/>
          <w:szCs w:val="16"/>
        </w:rPr>
        <w:t>Projekcie</w:t>
      </w:r>
      <w:r w:rsidRPr="000B558B">
        <w:rPr>
          <w:rFonts w:asciiTheme="majorHAnsi" w:hAnsiTheme="majorHAnsi" w:cstheme="minorHAnsi"/>
          <w:bCs/>
          <w:sz w:val="16"/>
          <w:szCs w:val="16"/>
        </w:rPr>
        <w:t xml:space="preserve"> </w:t>
      </w:r>
      <w:r w:rsidRPr="000B558B">
        <w:rPr>
          <w:rFonts w:asciiTheme="majorHAnsi" w:hAnsiTheme="majorHAnsi" w:cstheme="minorHAnsi"/>
          <w:b/>
          <w:bCs/>
          <w:sz w:val="16"/>
          <w:szCs w:val="16"/>
        </w:rPr>
        <w:t>„</w:t>
      </w:r>
      <w:r w:rsidR="00BF68D8" w:rsidRPr="000B558B">
        <w:rPr>
          <w:rFonts w:asciiTheme="majorHAnsi" w:hAnsiTheme="majorHAnsi" w:cstheme="minorHAnsi"/>
          <w:b/>
          <w:bCs/>
          <w:sz w:val="16"/>
          <w:szCs w:val="16"/>
        </w:rPr>
        <w:t>OKNO NA KARIERĘ</w:t>
      </w:r>
      <w:r w:rsidRPr="000B558B">
        <w:rPr>
          <w:rFonts w:asciiTheme="majorHAnsi" w:hAnsiTheme="majorHAnsi" w:cstheme="minorHAnsi"/>
          <w:b/>
          <w:bCs/>
          <w:sz w:val="16"/>
          <w:szCs w:val="16"/>
        </w:rPr>
        <w:t>”</w:t>
      </w:r>
      <w:r w:rsidR="000D4A05" w:rsidRPr="000B558B">
        <w:rPr>
          <w:rFonts w:asciiTheme="majorHAnsi" w:hAnsiTheme="majorHAnsi" w:cstheme="minorHAnsi"/>
          <w:b/>
          <w:bCs/>
          <w:sz w:val="16"/>
          <w:szCs w:val="16"/>
        </w:rPr>
        <w:t xml:space="preserve"> </w:t>
      </w:r>
      <w:r w:rsidR="00524889" w:rsidRPr="000B558B">
        <w:rPr>
          <w:rFonts w:asciiTheme="majorHAnsi" w:hAnsiTheme="majorHAnsi" w:cstheme="minorHAnsi"/>
          <w:bCs/>
          <w:sz w:val="16"/>
          <w:szCs w:val="16"/>
        </w:rPr>
        <w:t xml:space="preserve">współfinansowanym </w:t>
      </w:r>
      <w:r w:rsidR="00396F6B" w:rsidRPr="000B558B">
        <w:rPr>
          <w:rFonts w:asciiTheme="majorHAnsi" w:hAnsiTheme="majorHAnsi" w:cstheme="minorHAnsi"/>
          <w:bCs/>
          <w:sz w:val="16"/>
          <w:szCs w:val="16"/>
        </w:rPr>
        <w:t> </w:t>
      </w:r>
      <w:r w:rsidRPr="000B558B">
        <w:rPr>
          <w:rFonts w:asciiTheme="majorHAnsi" w:hAnsiTheme="majorHAnsi" w:cstheme="minorHAnsi"/>
          <w:bCs/>
          <w:sz w:val="16"/>
          <w:szCs w:val="16"/>
        </w:rPr>
        <w:t xml:space="preserve">w ramach Regionalnego Programu Operacyjnego </w:t>
      </w:r>
      <w:r w:rsidR="00BF68D8" w:rsidRPr="000B558B">
        <w:rPr>
          <w:rFonts w:asciiTheme="majorHAnsi" w:hAnsiTheme="majorHAnsi" w:cstheme="minorHAnsi"/>
          <w:bCs/>
          <w:sz w:val="16"/>
          <w:szCs w:val="16"/>
        </w:rPr>
        <w:t>Województwa Mazowieckiego</w:t>
      </w:r>
      <w:r w:rsidR="00B146F2" w:rsidRPr="000B558B">
        <w:rPr>
          <w:rFonts w:asciiTheme="majorHAnsi" w:hAnsiTheme="majorHAnsi" w:cstheme="minorHAnsi"/>
          <w:bCs/>
          <w:sz w:val="16"/>
          <w:szCs w:val="16"/>
        </w:rPr>
        <w:t xml:space="preserve">, </w:t>
      </w:r>
      <w:r w:rsidR="00E86A5C" w:rsidRPr="000B558B">
        <w:rPr>
          <w:rFonts w:asciiTheme="majorHAnsi" w:hAnsiTheme="majorHAnsi" w:cs="Miriam Fixed"/>
          <w:b/>
          <w:bCs/>
          <w:sz w:val="16"/>
          <w:szCs w:val="16"/>
        </w:rPr>
        <w:t xml:space="preserve">Działanie </w:t>
      </w:r>
      <w:r w:rsidR="00BF68D8" w:rsidRPr="000B558B">
        <w:rPr>
          <w:rFonts w:asciiTheme="majorHAnsi" w:hAnsiTheme="majorHAnsi" w:cs="Miriam Fixed"/>
          <w:b/>
          <w:bCs/>
          <w:sz w:val="16"/>
          <w:szCs w:val="16"/>
        </w:rPr>
        <w:t>10.3 Doskonalenie zawodowe</w:t>
      </w:r>
      <w:r w:rsidR="00C7012C" w:rsidRPr="000B558B">
        <w:rPr>
          <w:rFonts w:asciiTheme="majorHAnsi" w:hAnsiTheme="majorHAnsi" w:cs="Miriam Fixed"/>
          <w:bCs/>
          <w:sz w:val="16"/>
          <w:szCs w:val="16"/>
        </w:rPr>
        <w:t xml:space="preserve"> </w:t>
      </w:r>
      <w:r w:rsidR="00E86A5C" w:rsidRPr="000B558B">
        <w:rPr>
          <w:rFonts w:asciiTheme="majorHAnsi" w:hAnsiTheme="majorHAnsi" w:cs="Miriam Fixed"/>
          <w:b/>
          <w:bCs/>
          <w:sz w:val="16"/>
          <w:szCs w:val="16"/>
        </w:rPr>
        <w:t xml:space="preserve">Poddziałanie, </w:t>
      </w:r>
      <w:r w:rsidR="00BF68D8" w:rsidRPr="000B558B">
        <w:rPr>
          <w:rFonts w:asciiTheme="majorHAnsi" w:hAnsiTheme="majorHAnsi" w:cs="Miriam Fixed"/>
          <w:b/>
          <w:bCs/>
          <w:sz w:val="16"/>
          <w:szCs w:val="16"/>
        </w:rPr>
        <w:t>10.3.1 Doskonalenie zawodowe uczniów</w:t>
      </w:r>
      <w:r w:rsidR="00716604">
        <w:rPr>
          <w:rFonts w:asciiTheme="majorHAnsi" w:hAnsiTheme="majorHAnsi" w:cs="Miriam Fixed"/>
          <w:b/>
          <w:bCs/>
          <w:sz w:val="16"/>
          <w:szCs w:val="16"/>
        </w:rPr>
        <w:t>.</w:t>
      </w:r>
      <w:r w:rsidR="00C7012C" w:rsidRPr="000B558B">
        <w:rPr>
          <w:rFonts w:asciiTheme="majorHAnsi" w:hAnsiTheme="majorHAnsi" w:cs="Miriam Fixed"/>
          <w:b/>
          <w:bCs/>
          <w:sz w:val="16"/>
          <w:szCs w:val="16"/>
        </w:rPr>
        <w:t xml:space="preserve"> </w:t>
      </w:r>
    </w:p>
    <w:tbl>
      <w:tblPr>
        <w:tblW w:w="10065" w:type="dxa"/>
        <w:tblInd w:w="-14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000"/>
      </w:tblPr>
      <w:tblGrid>
        <w:gridCol w:w="2836"/>
        <w:gridCol w:w="7229"/>
      </w:tblGrid>
      <w:tr w:rsidR="00D90C9E" w:rsidRPr="000B558B" w:rsidTr="00E4697E">
        <w:trPr>
          <w:trHeight w:val="369"/>
        </w:trPr>
        <w:tc>
          <w:tcPr>
            <w:tcW w:w="2836" w:type="dxa"/>
            <w:shd w:val="clear" w:color="auto" w:fill="BFBFBF" w:themeFill="background1" w:themeFillShade="BF"/>
            <w:vAlign w:val="center"/>
          </w:tcPr>
          <w:p w:rsidR="00D90C9E" w:rsidRPr="000B558B" w:rsidRDefault="003F5ABB" w:rsidP="00AF5D60">
            <w:pPr>
              <w:tabs>
                <w:tab w:val="left" w:pos="2623"/>
              </w:tabs>
              <w:snapToGrid w:val="0"/>
              <w:spacing w:after="0"/>
              <w:ind w:left="72" w:right="91"/>
              <w:jc w:val="center"/>
              <w:rPr>
                <w:rFonts w:asciiTheme="majorHAnsi" w:hAnsiTheme="majorHAnsi" w:cstheme="minorHAnsi"/>
                <w:b/>
                <w:bCs/>
                <w:sz w:val="18"/>
                <w:szCs w:val="18"/>
              </w:rPr>
            </w:pPr>
            <w:r w:rsidRPr="000B558B">
              <w:rPr>
                <w:rFonts w:asciiTheme="majorHAnsi" w:hAnsiTheme="majorHAnsi" w:cstheme="minorHAnsi"/>
                <w:b/>
                <w:sz w:val="18"/>
                <w:szCs w:val="18"/>
              </w:rPr>
              <w:t>TYTUŁ PROJEKTU</w:t>
            </w:r>
          </w:p>
        </w:tc>
        <w:tc>
          <w:tcPr>
            <w:tcW w:w="7229" w:type="dxa"/>
            <w:shd w:val="clear" w:color="auto" w:fill="BFBFBF" w:themeFill="background1" w:themeFillShade="BF"/>
            <w:vAlign w:val="center"/>
          </w:tcPr>
          <w:p w:rsidR="00D90C9E" w:rsidRPr="000B558B" w:rsidRDefault="00D90C9E" w:rsidP="000730FD">
            <w:pPr>
              <w:pStyle w:val="Nagwek"/>
              <w:tabs>
                <w:tab w:val="clear" w:pos="4536"/>
                <w:tab w:val="clear" w:pos="9072"/>
                <w:tab w:val="left" w:pos="6290"/>
              </w:tabs>
              <w:spacing w:line="276" w:lineRule="auto"/>
              <w:ind w:left="53" w:right="117"/>
              <w:jc w:val="center"/>
              <w:rPr>
                <w:rFonts w:asciiTheme="majorHAnsi" w:hAnsiTheme="majorHAnsi" w:cstheme="minorHAnsi"/>
                <w:sz w:val="18"/>
                <w:szCs w:val="18"/>
              </w:rPr>
            </w:pPr>
            <w:r w:rsidRPr="000B558B">
              <w:rPr>
                <w:rFonts w:asciiTheme="majorHAnsi" w:hAnsiTheme="majorHAnsi" w:cstheme="minorHAnsi"/>
                <w:b/>
                <w:bCs/>
                <w:sz w:val="18"/>
                <w:szCs w:val="18"/>
              </w:rPr>
              <w:t>„</w:t>
            </w:r>
            <w:r w:rsidR="00BF68D8" w:rsidRPr="000B558B">
              <w:rPr>
                <w:rFonts w:asciiTheme="majorHAnsi" w:hAnsiTheme="majorHAnsi" w:cstheme="minorHAnsi"/>
                <w:b/>
                <w:bCs/>
                <w:sz w:val="18"/>
                <w:szCs w:val="18"/>
              </w:rPr>
              <w:t>OKNO NA KARIERĘ</w:t>
            </w:r>
            <w:r w:rsidRPr="000B558B">
              <w:rPr>
                <w:rFonts w:asciiTheme="majorHAnsi" w:hAnsiTheme="majorHAnsi" w:cstheme="minorHAnsi"/>
                <w:b/>
                <w:bCs/>
                <w:sz w:val="18"/>
                <w:szCs w:val="18"/>
              </w:rPr>
              <w:t>”</w:t>
            </w:r>
          </w:p>
        </w:tc>
      </w:tr>
      <w:tr w:rsidR="00D90C9E" w:rsidRPr="000B558B" w:rsidTr="00AD6705">
        <w:trPr>
          <w:trHeight w:val="340"/>
        </w:trPr>
        <w:tc>
          <w:tcPr>
            <w:tcW w:w="2836" w:type="dxa"/>
            <w:shd w:val="clear" w:color="auto" w:fill="F2F2F2" w:themeFill="background1" w:themeFillShade="F2"/>
            <w:vAlign w:val="center"/>
          </w:tcPr>
          <w:p w:rsidR="00D90C9E" w:rsidRPr="00716604" w:rsidRDefault="00D90C9E" w:rsidP="00A76023">
            <w:pPr>
              <w:tabs>
                <w:tab w:val="left" w:pos="2623"/>
              </w:tabs>
              <w:snapToGrid w:val="0"/>
              <w:spacing w:after="0"/>
              <w:ind w:right="91"/>
              <w:jc w:val="right"/>
              <w:rPr>
                <w:rFonts w:asciiTheme="majorHAnsi" w:hAnsiTheme="majorHAnsi" w:cstheme="minorHAnsi"/>
                <w:b/>
                <w:sz w:val="16"/>
                <w:szCs w:val="16"/>
              </w:rPr>
            </w:pPr>
            <w:r w:rsidRPr="00716604">
              <w:rPr>
                <w:rFonts w:asciiTheme="majorHAnsi" w:hAnsiTheme="majorHAnsi" w:cstheme="minorHAnsi"/>
                <w:b/>
                <w:sz w:val="16"/>
                <w:szCs w:val="16"/>
              </w:rPr>
              <w:t xml:space="preserve">Nr </w:t>
            </w:r>
            <w:r w:rsidR="00BE2E2B" w:rsidRPr="00716604">
              <w:rPr>
                <w:rFonts w:asciiTheme="majorHAnsi" w:hAnsiTheme="majorHAnsi" w:cstheme="minorHAnsi"/>
                <w:b/>
                <w:sz w:val="16"/>
                <w:szCs w:val="16"/>
              </w:rPr>
              <w:t>Projekt</w:t>
            </w:r>
            <w:r w:rsidR="00C947C4" w:rsidRPr="00716604">
              <w:rPr>
                <w:rFonts w:asciiTheme="majorHAnsi" w:hAnsiTheme="majorHAnsi" w:cstheme="minorHAnsi"/>
                <w:b/>
                <w:sz w:val="16"/>
                <w:szCs w:val="16"/>
              </w:rPr>
              <w:t>u</w:t>
            </w:r>
          </w:p>
        </w:tc>
        <w:tc>
          <w:tcPr>
            <w:tcW w:w="7229" w:type="dxa"/>
            <w:shd w:val="clear" w:color="auto" w:fill="auto"/>
            <w:vAlign w:val="center"/>
          </w:tcPr>
          <w:p w:rsidR="00D90C9E" w:rsidRPr="000B558B" w:rsidRDefault="00102CB2" w:rsidP="00AF5D60">
            <w:pPr>
              <w:tabs>
                <w:tab w:val="left" w:pos="6290"/>
              </w:tabs>
              <w:snapToGrid w:val="0"/>
              <w:spacing w:after="0"/>
              <w:ind w:left="53" w:right="117"/>
              <w:jc w:val="center"/>
              <w:rPr>
                <w:rFonts w:asciiTheme="majorHAnsi" w:hAnsiTheme="majorHAnsi" w:cstheme="minorHAnsi"/>
                <w:b/>
                <w:sz w:val="16"/>
                <w:szCs w:val="16"/>
              </w:rPr>
            </w:pPr>
            <w:r>
              <w:rPr>
                <w:rFonts w:asciiTheme="majorHAnsi" w:hAnsiTheme="majorHAnsi" w:cstheme="minorHAnsi"/>
                <w:b/>
                <w:sz w:val="16"/>
                <w:szCs w:val="16"/>
              </w:rPr>
              <w:t>RPMA</w:t>
            </w:r>
            <w:r w:rsidR="007A12EF" w:rsidRPr="000B558B">
              <w:rPr>
                <w:rFonts w:asciiTheme="majorHAnsi" w:hAnsiTheme="majorHAnsi" w:cstheme="minorHAnsi"/>
                <w:b/>
                <w:sz w:val="16"/>
                <w:szCs w:val="16"/>
              </w:rPr>
              <w:t>. 10.03.01-14-e005/20</w:t>
            </w:r>
          </w:p>
        </w:tc>
      </w:tr>
      <w:tr w:rsidR="00D90C9E" w:rsidRPr="000B558B" w:rsidTr="00AD6705">
        <w:trPr>
          <w:trHeight w:val="340"/>
        </w:trPr>
        <w:tc>
          <w:tcPr>
            <w:tcW w:w="2836" w:type="dxa"/>
            <w:shd w:val="clear" w:color="auto" w:fill="F2F2F2" w:themeFill="background1" w:themeFillShade="F2"/>
            <w:vAlign w:val="center"/>
          </w:tcPr>
          <w:p w:rsidR="00D90C9E" w:rsidRPr="00716604" w:rsidRDefault="00D90C9E" w:rsidP="00A76023">
            <w:pPr>
              <w:tabs>
                <w:tab w:val="left" w:pos="2623"/>
              </w:tabs>
              <w:snapToGrid w:val="0"/>
              <w:spacing w:after="0" w:line="240" w:lineRule="auto"/>
              <w:ind w:right="91"/>
              <w:jc w:val="right"/>
              <w:rPr>
                <w:rFonts w:asciiTheme="majorHAnsi" w:hAnsiTheme="majorHAnsi" w:cstheme="minorHAnsi"/>
                <w:b/>
                <w:sz w:val="16"/>
                <w:szCs w:val="16"/>
              </w:rPr>
            </w:pPr>
            <w:r w:rsidRPr="00716604">
              <w:rPr>
                <w:rFonts w:asciiTheme="majorHAnsi" w:hAnsiTheme="majorHAnsi" w:cstheme="minorHAnsi"/>
                <w:b/>
                <w:bCs/>
                <w:sz w:val="16"/>
                <w:szCs w:val="16"/>
              </w:rPr>
              <w:t xml:space="preserve">Priorytet, w </w:t>
            </w:r>
            <w:r w:rsidR="0065714C" w:rsidRPr="00716604">
              <w:rPr>
                <w:rFonts w:asciiTheme="majorHAnsi" w:hAnsiTheme="majorHAnsi" w:cstheme="minorHAnsi"/>
                <w:b/>
                <w:bCs/>
                <w:sz w:val="16"/>
                <w:szCs w:val="16"/>
              </w:rPr>
              <w:t>ramach</w:t>
            </w:r>
            <w:r w:rsidR="0065714C">
              <w:rPr>
                <w:rFonts w:asciiTheme="majorHAnsi" w:hAnsiTheme="majorHAnsi" w:cstheme="minorHAnsi"/>
                <w:b/>
                <w:bCs/>
                <w:sz w:val="16"/>
                <w:szCs w:val="16"/>
              </w:rPr>
              <w:t>, którego</w:t>
            </w:r>
            <w:r w:rsidR="007324FC" w:rsidRPr="00716604">
              <w:rPr>
                <w:rFonts w:asciiTheme="majorHAnsi" w:hAnsiTheme="majorHAnsi" w:cstheme="minorHAnsi"/>
                <w:b/>
                <w:bCs/>
                <w:sz w:val="16"/>
                <w:szCs w:val="16"/>
              </w:rPr>
              <w:t xml:space="preserve"> realizowany jest </w:t>
            </w:r>
            <w:r w:rsidR="00BE2E2B" w:rsidRPr="00716604">
              <w:rPr>
                <w:rFonts w:asciiTheme="majorHAnsi" w:hAnsiTheme="majorHAnsi" w:cstheme="minorHAnsi"/>
                <w:b/>
                <w:bCs/>
                <w:sz w:val="16"/>
                <w:szCs w:val="16"/>
              </w:rPr>
              <w:t>Projekt</w:t>
            </w:r>
          </w:p>
        </w:tc>
        <w:tc>
          <w:tcPr>
            <w:tcW w:w="7229" w:type="dxa"/>
            <w:shd w:val="clear" w:color="auto" w:fill="auto"/>
            <w:vAlign w:val="center"/>
          </w:tcPr>
          <w:p w:rsidR="00D90C9E" w:rsidRPr="000B558B" w:rsidRDefault="00D90C9E" w:rsidP="00AF5D60">
            <w:pPr>
              <w:tabs>
                <w:tab w:val="left" w:pos="6290"/>
              </w:tabs>
              <w:snapToGrid w:val="0"/>
              <w:spacing w:after="0"/>
              <w:ind w:left="53" w:right="117"/>
              <w:jc w:val="center"/>
              <w:rPr>
                <w:rFonts w:asciiTheme="majorHAnsi" w:hAnsiTheme="majorHAnsi" w:cstheme="minorHAnsi"/>
                <w:b/>
                <w:sz w:val="16"/>
                <w:szCs w:val="16"/>
              </w:rPr>
            </w:pPr>
            <w:r w:rsidRPr="000B558B">
              <w:rPr>
                <w:rFonts w:asciiTheme="majorHAnsi" w:hAnsiTheme="majorHAnsi" w:cstheme="minorHAnsi"/>
                <w:b/>
                <w:sz w:val="16"/>
                <w:szCs w:val="16"/>
              </w:rPr>
              <w:t>X Edukacja</w:t>
            </w:r>
            <w:r w:rsidR="00B05A3C">
              <w:rPr>
                <w:rFonts w:asciiTheme="majorHAnsi" w:hAnsiTheme="majorHAnsi" w:cstheme="minorHAnsi"/>
                <w:b/>
                <w:sz w:val="16"/>
                <w:szCs w:val="16"/>
              </w:rPr>
              <w:t xml:space="preserve"> dla rozwoju </w:t>
            </w:r>
            <w:r w:rsidR="000A5F22">
              <w:rPr>
                <w:rFonts w:asciiTheme="majorHAnsi" w:hAnsiTheme="majorHAnsi" w:cstheme="minorHAnsi"/>
                <w:b/>
                <w:sz w:val="16"/>
                <w:szCs w:val="16"/>
              </w:rPr>
              <w:t>regionu</w:t>
            </w:r>
          </w:p>
        </w:tc>
      </w:tr>
      <w:tr w:rsidR="00D90C9E" w:rsidRPr="000B558B" w:rsidTr="00AD6705">
        <w:trPr>
          <w:trHeight w:val="485"/>
        </w:trPr>
        <w:tc>
          <w:tcPr>
            <w:tcW w:w="2836" w:type="dxa"/>
            <w:shd w:val="clear" w:color="auto" w:fill="F2F2F2" w:themeFill="background1" w:themeFillShade="F2"/>
            <w:vAlign w:val="center"/>
          </w:tcPr>
          <w:p w:rsidR="00D90C9E" w:rsidRPr="00716604" w:rsidRDefault="00D90C9E" w:rsidP="00A76023">
            <w:pPr>
              <w:tabs>
                <w:tab w:val="left" w:pos="2623"/>
              </w:tabs>
              <w:snapToGrid w:val="0"/>
              <w:spacing w:after="0" w:line="240" w:lineRule="auto"/>
              <w:ind w:right="91"/>
              <w:jc w:val="right"/>
              <w:rPr>
                <w:rFonts w:asciiTheme="majorHAnsi" w:hAnsiTheme="majorHAnsi" w:cstheme="minorHAnsi"/>
                <w:b/>
                <w:bCs/>
                <w:sz w:val="16"/>
                <w:szCs w:val="16"/>
              </w:rPr>
            </w:pPr>
            <w:r w:rsidRPr="00716604">
              <w:rPr>
                <w:rFonts w:asciiTheme="majorHAnsi" w:hAnsiTheme="majorHAnsi" w:cstheme="minorHAnsi"/>
                <w:b/>
                <w:bCs/>
                <w:sz w:val="16"/>
                <w:szCs w:val="16"/>
              </w:rPr>
              <w:t xml:space="preserve">Działanie w ramach, którego realizowany jest </w:t>
            </w:r>
            <w:r w:rsidR="00BE2E2B" w:rsidRPr="00716604">
              <w:rPr>
                <w:rFonts w:asciiTheme="majorHAnsi" w:hAnsiTheme="majorHAnsi" w:cstheme="minorHAnsi"/>
                <w:b/>
                <w:bCs/>
                <w:sz w:val="16"/>
                <w:szCs w:val="16"/>
              </w:rPr>
              <w:t>Projekt</w:t>
            </w:r>
          </w:p>
        </w:tc>
        <w:tc>
          <w:tcPr>
            <w:tcW w:w="7229" w:type="dxa"/>
            <w:shd w:val="clear" w:color="auto" w:fill="auto"/>
            <w:vAlign w:val="center"/>
          </w:tcPr>
          <w:p w:rsidR="00D90C9E" w:rsidRPr="000B558B" w:rsidRDefault="00D90C9E" w:rsidP="007A12EF">
            <w:pPr>
              <w:tabs>
                <w:tab w:val="left" w:pos="6290"/>
              </w:tabs>
              <w:snapToGrid w:val="0"/>
              <w:spacing w:after="0"/>
              <w:ind w:right="117"/>
              <w:jc w:val="center"/>
              <w:rPr>
                <w:rFonts w:asciiTheme="majorHAnsi" w:hAnsiTheme="majorHAnsi" w:cstheme="minorHAnsi"/>
                <w:b/>
                <w:sz w:val="16"/>
                <w:szCs w:val="16"/>
              </w:rPr>
            </w:pPr>
            <w:r w:rsidRPr="000B558B">
              <w:rPr>
                <w:rFonts w:asciiTheme="majorHAnsi" w:hAnsiTheme="majorHAnsi" w:cstheme="minorHAnsi"/>
                <w:b/>
                <w:sz w:val="16"/>
                <w:szCs w:val="16"/>
              </w:rPr>
              <w:t>10.</w:t>
            </w:r>
            <w:r w:rsidR="007A12EF" w:rsidRPr="000B558B">
              <w:rPr>
                <w:rFonts w:asciiTheme="majorHAnsi" w:hAnsiTheme="majorHAnsi" w:cstheme="minorHAnsi"/>
                <w:b/>
                <w:sz w:val="16"/>
                <w:szCs w:val="16"/>
              </w:rPr>
              <w:t>3 Doskonalenie zawodowe</w:t>
            </w:r>
          </w:p>
        </w:tc>
      </w:tr>
      <w:tr w:rsidR="00D90C9E" w:rsidRPr="000B558B" w:rsidTr="00AD6705">
        <w:trPr>
          <w:trHeight w:val="485"/>
        </w:trPr>
        <w:tc>
          <w:tcPr>
            <w:tcW w:w="2836" w:type="dxa"/>
            <w:shd w:val="clear" w:color="auto" w:fill="F2F2F2" w:themeFill="background1" w:themeFillShade="F2"/>
            <w:vAlign w:val="center"/>
          </w:tcPr>
          <w:p w:rsidR="00D90C9E" w:rsidRPr="00716604" w:rsidRDefault="00D90C9E" w:rsidP="00A76023">
            <w:pPr>
              <w:tabs>
                <w:tab w:val="left" w:pos="2765"/>
              </w:tabs>
              <w:snapToGrid w:val="0"/>
              <w:spacing w:after="0" w:line="240" w:lineRule="auto"/>
              <w:ind w:left="-212" w:right="91"/>
              <w:jc w:val="right"/>
              <w:rPr>
                <w:rFonts w:asciiTheme="majorHAnsi" w:hAnsiTheme="majorHAnsi" w:cstheme="minorHAnsi"/>
                <w:b/>
                <w:bCs/>
                <w:sz w:val="16"/>
                <w:szCs w:val="16"/>
              </w:rPr>
            </w:pPr>
            <w:r w:rsidRPr="00716604">
              <w:rPr>
                <w:rFonts w:asciiTheme="majorHAnsi" w:hAnsiTheme="majorHAnsi" w:cstheme="minorHAnsi"/>
                <w:b/>
                <w:bCs/>
                <w:sz w:val="16"/>
                <w:szCs w:val="16"/>
              </w:rPr>
              <w:t xml:space="preserve">Poddziałanie w ramach, którego realizowany jest </w:t>
            </w:r>
            <w:r w:rsidR="00BE2E2B" w:rsidRPr="00716604">
              <w:rPr>
                <w:rFonts w:asciiTheme="majorHAnsi" w:hAnsiTheme="majorHAnsi" w:cstheme="minorHAnsi"/>
                <w:b/>
                <w:bCs/>
                <w:sz w:val="16"/>
                <w:szCs w:val="16"/>
              </w:rPr>
              <w:t>Projekt</w:t>
            </w:r>
          </w:p>
        </w:tc>
        <w:tc>
          <w:tcPr>
            <w:tcW w:w="7229" w:type="dxa"/>
            <w:shd w:val="clear" w:color="auto" w:fill="auto"/>
            <w:vAlign w:val="center"/>
          </w:tcPr>
          <w:p w:rsidR="00D90C9E" w:rsidRPr="000B558B" w:rsidRDefault="00D90C9E" w:rsidP="007A12EF">
            <w:pPr>
              <w:tabs>
                <w:tab w:val="left" w:pos="6290"/>
              </w:tabs>
              <w:snapToGrid w:val="0"/>
              <w:spacing w:after="0"/>
              <w:ind w:right="117"/>
              <w:jc w:val="center"/>
              <w:rPr>
                <w:rFonts w:asciiTheme="majorHAnsi" w:hAnsiTheme="majorHAnsi" w:cstheme="minorHAnsi"/>
                <w:b/>
                <w:bCs/>
                <w:sz w:val="16"/>
                <w:szCs w:val="16"/>
              </w:rPr>
            </w:pPr>
            <w:r w:rsidRPr="000B558B">
              <w:rPr>
                <w:rFonts w:asciiTheme="majorHAnsi" w:hAnsiTheme="majorHAnsi" w:cstheme="minorHAnsi"/>
                <w:b/>
                <w:bCs/>
                <w:sz w:val="16"/>
                <w:szCs w:val="16"/>
              </w:rPr>
              <w:t>10.</w:t>
            </w:r>
            <w:r w:rsidR="007A12EF" w:rsidRPr="000B558B">
              <w:rPr>
                <w:rFonts w:asciiTheme="majorHAnsi" w:hAnsiTheme="majorHAnsi" w:cstheme="minorHAnsi"/>
                <w:b/>
                <w:bCs/>
                <w:sz w:val="16"/>
                <w:szCs w:val="16"/>
              </w:rPr>
              <w:t>3</w:t>
            </w:r>
            <w:r w:rsidR="00822831" w:rsidRPr="000B558B">
              <w:rPr>
                <w:rFonts w:asciiTheme="majorHAnsi" w:hAnsiTheme="majorHAnsi" w:cstheme="minorHAnsi"/>
                <w:b/>
                <w:bCs/>
                <w:sz w:val="16"/>
                <w:szCs w:val="16"/>
              </w:rPr>
              <w:t>.1</w:t>
            </w:r>
            <w:r w:rsidRPr="000B558B">
              <w:rPr>
                <w:rFonts w:asciiTheme="majorHAnsi" w:hAnsiTheme="majorHAnsi" w:cstheme="minorHAnsi"/>
                <w:b/>
                <w:bCs/>
                <w:sz w:val="16"/>
                <w:szCs w:val="16"/>
              </w:rPr>
              <w:t xml:space="preserve"> </w:t>
            </w:r>
            <w:r w:rsidR="007A12EF" w:rsidRPr="000B558B">
              <w:rPr>
                <w:rFonts w:asciiTheme="majorHAnsi" w:hAnsiTheme="majorHAnsi" w:cstheme="minorHAnsi"/>
                <w:b/>
                <w:bCs/>
                <w:sz w:val="16"/>
                <w:szCs w:val="16"/>
              </w:rPr>
              <w:t>Doskonalenie zawodowe uczniów</w:t>
            </w:r>
          </w:p>
        </w:tc>
      </w:tr>
      <w:tr w:rsidR="00D90C9E" w:rsidRPr="000B558B" w:rsidTr="00AD6705">
        <w:trPr>
          <w:trHeight w:val="337"/>
        </w:trPr>
        <w:tc>
          <w:tcPr>
            <w:tcW w:w="2836" w:type="dxa"/>
            <w:shd w:val="clear" w:color="auto" w:fill="F2F2F2" w:themeFill="background1" w:themeFillShade="F2"/>
            <w:vAlign w:val="center"/>
          </w:tcPr>
          <w:p w:rsidR="00D90C9E" w:rsidRPr="00716604" w:rsidRDefault="00D90C9E" w:rsidP="00A76023">
            <w:pPr>
              <w:tabs>
                <w:tab w:val="left" w:pos="2623"/>
              </w:tabs>
              <w:snapToGrid w:val="0"/>
              <w:spacing w:after="0" w:line="240" w:lineRule="auto"/>
              <w:ind w:right="91"/>
              <w:jc w:val="right"/>
              <w:rPr>
                <w:rFonts w:asciiTheme="majorHAnsi" w:hAnsiTheme="majorHAnsi" w:cstheme="minorHAnsi"/>
                <w:b/>
                <w:bCs/>
                <w:sz w:val="16"/>
                <w:szCs w:val="16"/>
              </w:rPr>
            </w:pPr>
            <w:r w:rsidRPr="00716604">
              <w:rPr>
                <w:rFonts w:asciiTheme="majorHAnsi" w:hAnsiTheme="majorHAnsi" w:cstheme="minorHAnsi"/>
                <w:b/>
                <w:bCs/>
                <w:sz w:val="16"/>
                <w:szCs w:val="16"/>
              </w:rPr>
              <w:t xml:space="preserve">Beneficjent (Lider </w:t>
            </w:r>
            <w:r w:rsidR="00BE2E2B" w:rsidRPr="00716604">
              <w:rPr>
                <w:rFonts w:asciiTheme="majorHAnsi" w:hAnsiTheme="majorHAnsi" w:cstheme="minorHAnsi"/>
                <w:b/>
                <w:bCs/>
                <w:sz w:val="16"/>
                <w:szCs w:val="16"/>
              </w:rPr>
              <w:t>Projekt</w:t>
            </w:r>
            <w:r w:rsidR="00C947C4" w:rsidRPr="00716604">
              <w:rPr>
                <w:rFonts w:asciiTheme="majorHAnsi" w:hAnsiTheme="majorHAnsi" w:cstheme="minorHAnsi"/>
                <w:b/>
                <w:bCs/>
                <w:sz w:val="16"/>
                <w:szCs w:val="16"/>
              </w:rPr>
              <w:t>u</w:t>
            </w:r>
            <w:r w:rsidRPr="00716604">
              <w:rPr>
                <w:rFonts w:asciiTheme="majorHAnsi" w:hAnsiTheme="majorHAnsi" w:cstheme="minorHAnsi"/>
                <w:b/>
                <w:bCs/>
                <w:sz w:val="16"/>
                <w:szCs w:val="16"/>
              </w:rPr>
              <w:t>)</w:t>
            </w:r>
          </w:p>
        </w:tc>
        <w:tc>
          <w:tcPr>
            <w:tcW w:w="7229" w:type="dxa"/>
            <w:shd w:val="clear" w:color="auto" w:fill="auto"/>
            <w:vAlign w:val="center"/>
          </w:tcPr>
          <w:p w:rsidR="00902219" w:rsidRPr="000B558B" w:rsidRDefault="00D90C9E" w:rsidP="00AF5D60">
            <w:pPr>
              <w:tabs>
                <w:tab w:val="left" w:pos="6284"/>
              </w:tabs>
              <w:snapToGrid w:val="0"/>
              <w:spacing w:after="0"/>
              <w:ind w:left="53"/>
              <w:jc w:val="center"/>
              <w:rPr>
                <w:rFonts w:asciiTheme="majorHAnsi" w:hAnsiTheme="majorHAnsi" w:cstheme="minorHAnsi"/>
                <w:b/>
                <w:bCs/>
                <w:sz w:val="16"/>
                <w:szCs w:val="16"/>
              </w:rPr>
            </w:pPr>
            <w:r w:rsidRPr="000B558B">
              <w:rPr>
                <w:rFonts w:asciiTheme="majorHAnsi" w:hAnsiTheme="majorHAnsi" w:cstheme="minorHAnsi"/>
                <w:b/>
                <w:bCs/>
                <w:sz w:val="16"/>
                <w:szCs w:val="16"/>
              </w:rPr>
              <w:t>Unia Producentów i Pracodawców Przemys</w:t>
            </w:r>
            <w:r w:rsidR="00DC3D77" w:rsidRPr="000B558B">
              <w:rPr>
                <w:rFonts w:asciiTheme="majorHAnsi" w:hAnsiTheme="majorHAnsi" w:cstheme="minorHAnsi"/>
                <w:b/>
                <w:bCs/>
                <w:sz w:val="16"/>
                <w:szCs w:val="16"/>
              </w:rPr>
              <w:t>łu Mięsnego,</w:t>
            </w:r>
          </w:p>
          <w:p w:rsidR="00D90C9E" w:rsidRPr="000B558B" w:rsidRDefault="00902219" w:rsidP="00F55CE2">
            <w:pPr>
              <w:tabs>
                <w:tab w:val="left" w:pos="6284"/>
              </w:tabs>
              <w:snapToGrid w:val="0"/>
              <w:spacing w:after="0"/>
              <w:ind w:left="53"/>
              <w:jc w:val="center"/>
              <w:rPr>
                <w:rFonts w:asciiTheme="majorHAnsi" w:hAnsiTheme="majorHAnsi" w:cstheme="minorHAnsi"/>
                <w:b/>
                <w:bCs/>
                <w:sz w:val="16"/>
                <w:szCs w:val="16"/>
              </w:rPr>
            </w:pPr>
            <w:r w:rsidRPr="000B558B">
              <w:rPr>
                <w:rFonts w:asciiTheme="majorHAnsi" w:hAnsiTheme="majorHAnsi" w:cstheme="minorHAnsi"/>
                <w:b/>
                <w:bCs/>
                <w:sz w:val="16"/>
                <w:szCs w:val="16"/>
              </w:rPr>
              <w:t xml:space="preserve">Al. </w:t>
            </w:r>
            <w:r w:rsidR="0065714C" w:rsidRPr="000B558B">
              <w:rPr>
                <w:rFonts w:asciiTheme="majorHAnsi" w:hAnsiTheme="majorHAnsi" w:cstheme="minorHAnsi"/>
                <w:b/>
                <w:bCs/>
                <w:sz w:val="16"/>
                <w:szCs w:val="16"/>
              </w:rPr>
              <w:t>Ujazdowskie 18/16, 00-478 Warszawa</w:t>
            </w:r>
          </w:p>
        </w:tc>
      </w:tr>
      <w:tr w:rsidR="00D90C9E" w:rsidRPr="000B558B" w:rsidTr="00AD6705">
        <w:trPr>
          <w:trHeight w:val="414"/>
        </w:trPr>
        <w:tc>
          <w:tcPr>
            <w:tcW w:w="2836" w:type="dxa"/>
            <w:shd w:val="clear" w:color="auto" w:fill="F2F2F2" w:themeFill="background1" w:themeFillShade="F2"/>
            <w:vAlign w:val="center"/>
          </w:tcPr>
          <w:p w:rsidR="00D90C9E" w:rsidRPr="00716604" w:rsidRDefault="00D90C9E" w:rsidP="00A76023">
            <w:pPr>
              <w:tabs>
                <w:tab w:val="left" w:pos="2623"/>
              </w:tabs>
              <w:snapToGrid w:val="0"/>
              <w:spacing w:after="0" w:line="240" w:lineRule="auto"/>
              <w:ind w:right="91"/>
              <w:jc w:val="right"/>
              <w:rPr>
                <w:rFonts w:asciiTheme="majorHAnsi" w:hAnsiTheme="majorHAnsi" w:cstheme="minorHAnsi"/>
                <w:b/>
                <w:bCs/>
                <w:sz w:val="16"/>
                <w:szCs w:val="16"/>
              </w:rPr>
            </w:pPr>
            <w:r w:rsidRPr="00716604">
              <w:rPr>
                <w:rFonts w:asciiTheme="majorHAnsi" w:hAnsiTheme="majorHAnsi" w:cstheme="minorHAnsi"/>
                <w:b/>
                <w:bCs/>
                <w:sz w:val="16"/>
                <w:szCs w:val="16"/>
              </w:rPr>
              <w:t xml:space="preserve">Partner </w:t>
            </w:r>
            <w:r w:rsidR="00BE2E2B" w:rsidRPr="00716604">
              <w:rPr>
                <w:rFonts w:asciiTheme="majorHAnsi" w:hAnsiTheme="majorHAnsi" w:cstheme="minorHAnsi"/>
                <w:b/>
                <w:bCs/>
                <w:sz w:val="16"/>
                <w:szCs w:val="16"/>
              </w:rPr>
              <w:t>Projekt</w:t>
            </w:r>
            <w:r w:rsidR="00C947C4" w:rsidRPr="00716604">
              <w:rPr>
                <w:rFonts w:asciiTheme="majorHAnsi" w:hAnsiTheme="majorHAnsi" w:cstheme="minorHAnsi"/>
                <w:b/>
                <w:bCs/>
                <w:sz w:val="16"/>
                <w:szCs w:val="16"/>
              </w:rPr>
              <w:t>u</w:t>
            </w:r>
          </w:p>
        </w:tc>
        <w:tc>
          <w:tcPr>
            <w:tcW w:w="7229" w:type="dxa"/>
            <w:shd w:val="clear" w:color="auto" w:fill="auto"/>
            <w:vAlign w:val="center"/>
          </w:tcPr>
          <w:p w:rsidR="000730FD" w:rsidRPr="000B558B" w:rsidRDefault="007A12EF" w:rsidP="00F55CE2">
            <w:pPr>
              <w:tabs>
                <w:tab w:val="left" w:pos="6290"/>
              </w:tabs>
              <w:spacing w:after="0" w:line="240" w:lineRule="auto"/>
              <w:ind w:left="53" w:right="117"/>
              <w:jc w:val="center"/>
              <w:rPr>
                <w:rFonts w:asciiTheme="majorHAnsi" w:hAnsiTheme="majorHAnsi" w:cstheme="minorHAnsi"/>
                <w:b/>
                <w:sz w:val="16"/>
                <w:szCs w:val="16"/>
              </w:rPr>
            </w:pPr>
            <w:r w:rsidRPr="000B558B">
              <w:rPr>
                <w:rFonts w:asciiTheme="majorHAnsi" w:hAnsiTheme="majorHAnsi" w:cstheme="minorHAnsi"/>
                <w:b/>
                <w:sz w:val="16"/>
                <w:szCs w:val="16"/>
              </w:rPr>
              <w:t>Powiat Sochaczewski</w:t>
            </w:r>
          </w:p>
          <w:p w:rsidR="007A12EF" w:rsidRPr="000B558B" w:rsidRDefault="00716604" w:rsidP="00F55CE2">
            <w:pPr>
              <w:tabs>
                <w:tab w:val="left" w:pos="6290"/>
              </w:tabs>
              <w:spacing w:after="0" w:line="240" w:lineRule="auto"/>
              <w:ind w:left="53" w:right="117"/>
              <w:jc w:val="center"/>
              <w:rPr>
                <w:rFonts w:asciiTheme="majorHAnsi" w:hAnsiTheme="majorHAnsi" w:cstheme="minorHAnsi"/>
                <w:b/>
                <w:sz w:val="16"/>
                <w:szCs w:val="16"/>
              </w:rPr>
            </w:pPr>
            <w:r>
              <w:rPr>
                <w:rFonts w:asciiTheme="majorHAnsi" w:hAnsiTheme="majorHAnsi" w:cstheme="minorHAnsi"/>
                <w:b/>
                <w:sz w:val="16"/>
                <w:szCs w:val="16"/>
              </w:rPr>
              <w:t xml:space="preserve">ul. </w:t>
            </w:r>
            <w:r w:rsidR="007A12EF" w:rsidRPr="000B558B">
              <w:rPr>
                <w:rFonts w:asciiTheme="majorHAnsi" w:hAnsiTheme="majorHAnsi" w:cstheme="minorHAnsi"/>
                <w:b/>
                <w:sz w:val="16"/>
                <w:szCs w:val="16"/>
              </w:rPr>
              <w:t>Marszałka Józefa Piłsudzkiego 65, 96-500 Sochaczew</w:t>
            </w:r>
          </w:p>
        </w:tc>
      </w:tr>
      <w:tr w:rsidR="00D90C9E" w:rsidRPr="000B558B" w:rsidTr="00AD6705">
        <w:trPr>
          <w:trHeight w:val="485"/>
        </w:trPr>
        <w:tc>
          <w:tcPr>
            <w:tcW w:w="2836" w:type="dxa"/>
            <w:shd w:val="clear" w:color="auto" w:fill="F2F2F2" w:themeFill="background1" w:themeFillShade="F2"/>
            <w:vAlign w:val="center"/>
          </w:tcPr>
          <w:p w:rsidR="00D90C9E" w:rsidRPr="00716604" w:rsidRDefault="00E32AB0" w:rsidP="00A76023">
            <w:pPr>
              <w:tabs>
                <w:tab w:val="left" w:pos="2623"/>
              </w:tabs>
              <w:snapToGrid w:val="0"/>
              <w:spacing w:after="0" w:line="240" w:lineRule="auto"/>
              <w:ind w:right="91"/>
              <w:jc w:val="right"/>
              <w:rPr>
                <w:rFonts w:asciiTheme="majorHAnsi" w:hAnsiTheme="majorHAnsi" w:cstheme="minorHAnsi"/>
                <w:b/>
                <w:bCs/>
                <w:sz w:val="16"/>
                <w:szCs w:val="16"/>
              </w:rPr>
            </w:pPr>
            <w:r w:rsidRPr="00716604">
              <w:rPr>
                <w:rFonts w:asciiTheme="majorHAnsi" w:hAnsiTheme="majorHAnsi" w:cstheme="minorHAnsi"/>
                <w:b/>
                <w:bCs/>
                <w:sz w:val="16"/>
                <w:szCs w:val="16"/>
              </w:rPr>
              <w:t>Miejsc</w:t>
            </w:r>
            <w:r w:rsidR="00796335" w:rsidRPr="00716604">
              <w:rPr>
                <w:rFonts w:asciiTheme="majorHAnsi" w:hAnsiTheme="majorHAnsi" w:cstheme="minorHAnsi"/>
                <w:b/>
                <w:bCs/>
                <w:sz w:val="16"/>
                <w:szCs w:val="16"/>
              </w:rPr>
              <w:t xml:space="preserve">e </w:t>
            </w:r>
            <w:r w:rsidR="00D90C9E" w:rsidRPr="00716604">
              <w:rPr>
                <w:rFonts w:asciiTheme="majorHAnsi" w:hAnsiTheme="majorHAnsi" w:cstheme="minorHAnsi"/>
                <w:b/>
                <w:bCs/>
                <w:sz w:val="16"/>
                <w:szCs w:val="16"/>
              </w:rPr>
              <w:t>przyjmow</w:t>
            </w:r>
            <w:r w:rsidR="00396F6B" w:rsidRPr="00716604">
              <w:rPr>
                <w:rFonts w:asciiTheme="majorHAnsi" w:hAnsiTheme="majorHAnsi" w:cstheme="minorHAnsi"/>
                <w:b/>
                <w:bCs/>
                <w:sz w:val="16"/>
                <w:szCs w:val="16"/>
              </w:rPr>
              <w:t>ania formularzy zgłoszeniowych</w:t>
            </w:r>
          </w:p>
        </w:tc>
        <w:tc>
          <w:tcPr>
            <w:tcW w:w="7229" w:type="dxa"/>
            <w:shd w:val="clear" w:color="auto" w:fill="auto"/>
            <w:vAlign w:val="center"/>
          </w:tcPr>
          <w:p w:rsidR="00716604" w:rsidRDefault="00EA3FD9" w:rsidP="00F55CE2">
            <w:pPr>
              <w:tabs>
                <w:tab w:val="left" w:pos="6290"/>
              </w:tabs>
              <w:spacing w:after="0" w:line="240" w:lineRule="auto"/>
              <w:ind w:left="53" w:right="117"/>
              <w:jc w:val="center"/>
              <w:rPr>
                <w:rFonts w:asciiTheme="majorHAnsi" w:hAnsiTheme="majorHAnsi" w:cstheme="minorHAnsi"/>
                <w:b/>
                <w:sz w:val="16"/>
                <w:szCs w:val="16"/>
                <w:u w:val="single"/>
              </w:rPr>
            </w:pPr>
            <w:r>
              <w:rPr>
                <w:rFonts w:asciiTheme="majorHAnsi" w:hAnsiTheme="majorHAnsi" w:cstheme="minorHAnsi"/>
                <w:b/>
                <w:sz w:val="16"/>
                <w:szCs w:val="16"/>
                <w:u w:val="single"/>
              </w:rPr>
              <w:t>Zespół Szkół im. Jarosława Iwaszkiewicza w Sochaczewie</w:t>
            </w:r>
          </w:p>
          <w:p w:rsidR="00EA3FD9" w:rsidRPr="00EA3FD9" w:rsidRDefault="00EA3FD9" w:rsidP="00F55CE2">
            <w:pPr>
              <w:tabs>
                <w:tab w:val="left" w:pos="6290"/>
              </w:tabs>
              <w:spacing w:after="0" w:line="240" w:lineRule="auto"/>
              <w:ind w:left="53" w:right="117"/>
              <w:jc w:val="center"/>
              <w:rPr>
                <w:rFonts w:asciiTheme="majorHAnsi" w:hAnsiTheme="majorHAnsi" w:cstheme="minorHAnsi"/>
                <w:b/>
                <w:sz w:val="16"/>
                <w:szCs w:val="16"/>
              </w:rPr>
            </w:pPr>
            <w:r>
              <w:rPr>
                <w:rFonts w:asciiTheme="majorHAnsi" w:hAnsiTheme="majorHAnsi" w:cstheme="minorHAnsi"/>
                <w:b/>
                <w:sz w:val="16"/>
                <w:szCs w:val="16"/>
              </w:rPr>
              <w:t>ul. Chopina 99 a, 96-500 Sochaczew</w:t>
            </w:r>
          </w:p>
        </w:tc>
      </w:tr>
      <w:tr w:rsidR="00D90C9E" w:rsidRPr="000B558B" w:rsidTr="00AD6705">
        <w:trPr>
          <w:trHeight w:val="255"/>
        </w:trPr>
        <w:tc>
          <w:tcPr>
            <w:tcW w:w="2836" w:type="dxa"/>
            <w:shd w:val="clear" w:color="auto" w:fill="F2F2F2" w:themeFill="background1" w:themeFillShade="F2"/>
            <w:vAlign w:val="center"/>
          </w:tcPr>
          <w:p w:rsidR="00D90C9E" w:rsidRPr="00716604" w:rsidRDefault="00D90C9E" w:rsidP="00A76023">
            <w:pPr>
              <w:tabs>
                <w:tab w:val="left" w:pos="2623"/>
              </w:tabs>
              <w:snapToGrid w:val="0"/>
              <w:spacing w:after="0"/>
              <w:ind w:right="91"/>
              <w:jc w:val="right"/>
              <w:rPr>
                <w:rFonts w:asciiTheme="majorHAnsi" w:hAnsiTheme="majorHAnsi" w:cstheme="minorHAnsi"/>
                <w:b/>
                <w:sz w:val="16"/>
                <w:szCs w:val="16"/>
              </w:rPr>
            </w:pPr>
            <w:r w:rsidRPr="00716604">
              <w:rPr>
                <w:rFonts w:asciiTheme="majorHAnsi" w:hAnsiTheme="majorHAnsi" w:cstheme="minorHAnsi"/>
                <w:b/>
                <w:bCs/>
                <w:sz w:val="16"/>
                <w:szCs w:val="16"/>
              </w:rPr>
              <w:t>Termin realizacji</w:t>
            </w:r>
            <w:r w:rsidR="000730FD" w:rsidRPr="00716604">
              <w:rPr>
                <w:rFonts w:asciiTheme="majorHAnsi" w:hAnsiTheme="majorHAnsi" w:cstheme="minorHAnsi"/>
                <w:b/>
                <w:bCs/>
                <w:sz w:val="16"/>
                <w:szCs w:val="16"/>
              </w:rPr>
              <w:t xml:space="preserve"> </w:t>
            </w:r>
            <w:r w:rsidR="00BE2E2B" w:rsidRPr="00716604">
              <w:rPr>
                <w:rFonts w:asciiTheme="majorHAnsi" w:hAnsiTheme="majorHAnsi" w:cstheme="minorHAnsi"/>
                <w:b/>
                <w:bCs/>
                <w:sz w:val="16"/>
                <w:szCs w:val="16"/>
              </w:rPr>
              <w:t>Projekt</w:t>
            </w:r>
            <w:r w:rsidR="00C947C4" w:rsidRPr="00716604">
              <w:rPr>
                <w:rFonts w:asciiTheme="majorHAnsi" w:hAnsiTheme="majorHAnsi" w:cstheme="minorHAnsi"/>
                <w:b/>
                <w:bCs/>
                <w:sz w:val="16"/>
                <w:szCs w:val="16"/>
              </w:rPr>
              <w:t>u</w:t>
            </w:r>
          </w:p>
        </w:tc>
        <w:tc>
          <w:tcPr>
            <w:tcW w:w="7229" w:type="dxa"/>
            <w:shd w:val="clear" w:color="auto" w:fill="auto"/>
            <w:vAlign w:val="center"/>
          </w:tcPr>
          <w:p w:rsidR="00D90C9E" w:rsidRPr="000B558B" w:rsidRDefault="00DC3D77" w:rsidP="00902219">
            <w:pPr>
              <w:tabs>
                <w:tab w:val="left" w:pos="6290"/>
              </w:tabs>
              <w:spacing w:after="0"/>
              <w:ind w:left="53" w:right="117"/>
              <w:jc w:val="center"/>
              <w:rPr>
                <w:rFonts w:asciiTheme="majorHAnsi" w:hAnsiTheme="majorHAnsi" w:cstheme="minorHAnsi"/>
                <w:b/>
                <w:sz w:val="16"/>
                <w:szCs w:val="16"/>
              </w:rPr>
            </w:pPr>
            <w:r w:rsidRPr="000B558B">
              <w:rPr>
                <w:rFonts w:asciiTheme="majorHAnsi" w:hAnsiTheme="majorHAnsi" w:cstheme="minorHAnsi"/>
                <w:b/>
                <w:sz w:val="16"/>
                <w:szCs w:val="16"/>
              </w:rPr>
              <w:t>o</w:t>
            </w:r>
            <w:r w:rsidR="00D90C9E" w:rsidRPr="000B558B">
              <w:rPr>
                <w:rFonts w:asciiTheme="majorHAnsi" w:hAnsiTheme="majorHAnsi" w:cstheme="minorHAnsi"/>
                <w:b/>
                <w:sz w:val="16"/>
                <w:szCs w:val="16"/>
              </w:rPr>
              <w:t xml:space="preserve">d </w:t>
            </w:r>
            <w:r w:rsidR="00D9788C">
              <w:rPr>
                <w:rFonts w:asciiTheme="majorHAnsi" w:hAnsiTheme="majorHAnsi" w:cstheme="minorHAnsi"/>
                <w:b/>
                <w:sz w:val="16"/>
                <w:szCs w:val="16"/>
              </w:rPr>
              <w:t>01.01.2021</w:t>
            </w:r>
            <w:r w:rsidR="00D90C9E" w:rsidRPr="000B558B">
              <w:rPr>
                <w:rFonts w:asciiTheme="majorHAnsi" w:hAnsiTheme="majorHAnsi" w:cstheme="minorHAnsi"/>
                <w:b/>
                <w:sz w:val="16"/>
                <w:szCs w:val="16"/>
              </w:rPr>
              <w:t xml:space="preserve"> r.</w:t>
            </w:r>
            <w:r w:rsidR="00E96B64">
              <w:rPr>
                <w:rFonts w:asciiTheme="majorHAnsi" w:hAnsiTheme="majorHAnsi" w:cstheme="minorHAnsi"/>
                <w:b/>
                <w:sz w:val="16"/>
                <w:szCs w:val="16"/>
              </w:rPr>
              <w:t xml:space="preserve"> do 31.01</w:t>
            </w:r>
            <w:r w:rsidR="00D9788C">
              <w:rPr>
                <w:rFonts w:asciiTheme="majorHAnsi" w:hAnsiTheme="majorHAnsi" w:cstheme="minorHAnsi"/>
                <w:b/>
                <w:sz w:val="16"/>
                <w:szCs w:val="16"/>
              </w:rPr>
              <w:t>.2023</w:t>
            </w:r>
            <w:r w:rsidR="00902219" w:rsidRPr="000B558B">
              <w:rPr>
                <w:rFonts w:asciiTheme="majorHAnsi" w:hAnsiTheme="majorHAnsi" w:cstheme="minorHAnsi"/>
                <w:b/>
                <w:sz w:val="16"/>
                <w:szCs w:val="16"/>
              </w:rPr>
              <w:t xml:space="preserve"> r.</w:t>
            </w:r>
          </w:p>
        </w:tc>
      </w:tr>
    </w:tbl>
    <w:p w:rsidR="00D90C9E" w:rsidRPr="000B558B" w:rsidRDefault="00D90C9E" w:rsidP="00D67140">
      <w:pPr>
        <w:tabs>
          <w:tab w:val="left" w:pos="6270"/>
        </w:tabs>
        <w:spacing w:after="0"/>
        <w:ind w:right="991"/>
        <w:rPr>
          <w:rFonts w:asciiTheme="majorHAnsi" w:hAnsiTheme="majorHAnsi" w:cstheme="minorHAnsi"/>
          <w:b/>
          <w:bCs/>
          <w:sz w:val="18"/>
          <w:szCs w:val="18"/>
        </w:rPr>
      </w:pPr>
    </w:p>
    <w:tbl>
      <w:tblPr>
        <w:tblW w:w="10065" w:type="dxa"/>
        <w:tblInd w:w="-14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tblPr>
      <w:tblGrid>
        <w:gridCol w:w="1918"/>
        <w:gridCol w:w="1418"/>
        <w:gridCol w:w="142"/>
        <w:gridCol w:w="850"/>
        <w:gridCol w:w="1276"/>
        <w:gridCol w:w="142"/>
        <w:gridCol w:w="511"/>
        <w:gridCol w:w="623"/>
        <w:gridCol w:w="708"/>
        <w:gridCol w:w="851"/>
        <w:gridCol w:w="1626"/>
      </w:tblGrid>
      <w:tr w:rsidR="00D90C9E" w:rsidRPr="000B558B" w:rsidTr="0067716E">
        <w:trPr>
          <w:trHeight w:val="227"/>
        </w:trPr>
        <w:tc>
          <w:tcPr>
            <w:tcW w:w="10065" w:type="dxa"/>
            <w:gridSpan w:val="11"/>
            <w:shd w:val="clear" w:color="auto" w:fill="E5E5E5"/>
            <w:vAlign w:val="center"/>
          </w:tcPr>
          <w:p w:rsidR="003E7992" w:rsidRPr="000B558B" w:rsidRDefault="003E7992" w:rsidP="003E7992">
            <w:pPr>
              <w:spacing w:after="0"/>
              <w:ind w:right="991"/>
              <w:jc w:val="center"/>
              <w:rPr>
                <w:rFonts w:asciiTheme="majorHAnsi" w:hAnsiTheme="majorHAnsi" w:cstheme="minorHAnsi"/>
                <w:b/>
                <w:bCs/>
                <w:sz w:val="16"/>
                <w:szCs w:val="16"/>
                <w:u w:val="single"/>
              </w:rPr>
            </w:pPr>
          </w:p>
          <w:p w:rsidR="003E7992" w:rsidRPr="000B558B" w:rsidRDefault="00B77D1E" w:rsidP="003E7992">
            <w:pPr>
              <w:spacing w:after="0"/>
              <w:ind w:right="991"/>
              <w:jc w:val="center"/>
              <w:rPr>
                <w:rFonts w:asciiTheme="majorHAnsi" w:hAnsiTheme="majorHAnsi" w:cstheme="minorHAnsi"/>
                <w:b/>
                <w:bCs/>
                <w:sz w:val="16"/>
                <w:szCs w:val="16"/>
              </w:rPr>
            </w:pPr>
            <w:r w:rsidRPr="000B558B">
              <w:rPr>
                <w:rFonts w:asciiTheme="majorHAnsi" w:hAnsiTheme="majorHAnsi" w:cstheme="minorHAnsi"/>
                <w:b/>
                <w:bCs/>
                <w:sz w:val="16"/>
                <w:szCs w:val="16"/>
                <w:u w:val="single"/>
              </w:rPr>
              <w:t>DANE OSOBOWE</w:t>
            </w:r>
            <w:r w:rsidRPr="000B558B">
              <w:rPr>
                <w:rFonts w:asciiTheme="majorHAnsi" w:hAnsiTheme="majorHAnsi" w:cstheme="minorHAnsi"/>
                <w:b/>
                <w:bCs/>
                <w:sz w:val="16"/>
                <w:szCs w:val="16"/>
              </w:rPr>
              <w:t xml:space="preserve"> UCZESTNIKA/UCZESTNICZKI PROJEKTU „OKNO NA KARIERĘ”</w:t>
            </w:r>
          </w:p>
          <w:p w:rsidR="00D67140" w:rsidRPr="000B558B" w:rsidRDefault="00D67140" w:rsidP="003E7992">
            <w:pPr>
              <w:spacing w:after="0"/>
              <w:ind w:right="991"/>
              <w:jc w:val="center"/>
              <w:rPr>
                <w:rFonts w:asciiTheme="majorHAnsi" w:hAnsiTheme="majorHAnsi" w:cstheme="minorHAnsi"/>
                <w:b/>
                <w:bCs/>
                <w:sz w:val="16"/>
                <w:szCs w:val="16"/>
              </w:rPr>
            </w:pPr>
          </w:p>
        </w:tc>
      </w:tr>
      <w:tr w:rsidR="00D67140" w:rsidRPr="000B558B" w:rsidTr="0067716E">
        <w:trPr>
          <w:trHeight w:val="603"/>
        </w:trPr>
        <w:tc>
          <w:tcPr>
            <w:tcW w:w="3336" w:type="dxa"/>
            <w:gridSpan w:val="2"/>
            <w:shd w:val="clear" w:color="auto" w:fill="auto"/>
          </w:tcPr>
          <w:p w:rsidR="00D67140" w:rsidRPr="000B558B" w:rsidRDefault="00D67140" w:rsidP="006E0BA9">
            <w:pPr>
              <w:spacing w:after="0"/>
              <w:ind w:right="991"/>
              <w:rPr>
                <w:rFonts w:asciiTheme="majorHAnsi" w:hAnsiTheme="majorHAnsi" w:cstheme="minorHAnsi"/>
                <w:b/>
                <w:bCs/>
                <w:sz w:val="16"/>
                <w:szCs w:val="16"/>
              </w:rPr>
            </w:pPr>
            <w:r w:rsidRPr="000B558B">
              <w:rPr>
                <w:rFonts w:asciiTheme="majorHAnsi" w:hAnsiTheme="majorHAnsi" w:cstheme="minorHAnsi"/>
                <w:b/>
                <w:bCs/>
                <w:sz w:val="16"/>
                <w:szCs w:val="16"/>
              </w:rPr>
              <w:t>IMIĘ (IMIONA) :</w:t>
            </w:r>
          </w:p>
          <w:p w:rsidR="00D67140" w:rsidRPr="000B558B" w:rsidRDefault="00D67140" w:rsidP="006E0BA9">
            <w:pPr>
              <w:spacing w:after="0"/>
              <w:ind w:right="991"/>
              <w:rPr>
                <w:rFonts w:asciiTheme="majorHAnsi" w:hAnsiTheme="majorHAnsi" w:cstheme="minorHAnsi"/>
                <w:b/>
                <w:bCs/>
                <w:sz w:val="16"/>
                <w:szCs w:val="16"/>
              </w:rPr>
            </w:pPr>
          </w:p>
          <w:p w:rsidR="00D67140" w:rsidRPr="000B558B" w:rsidRDefault="00D67140" w:rsidP="00291514">
            <w:pPr>
              <w:spacing w:after="0"/>
              <w:ind w:right="991"/>
              <w:jc w:val="center"/>
              <w:rPr>
                <w:rFonts w:asciiTheme="majorHAnsi" w:hAnsiTheme="majorHAnsi" w:cstheme="minorHAnsi"/>
                <w:b/>
                <w:bCs/>
                <w:sz w:val="16"/>
                <w:szCs w:val="16"/>
              </w:rPr>
            </w:pPr>
            <w:r w:rsidRPr="000B558B">
              <w:rPr>
                <w:rFonts w:asciiTheme="majorHAnsi" w:hAnsiTheme="majorHAnsi" w:cstheme="minorHAnsi"/>
                <w:b/>
                <w:bCs/>
                <w:sz w:val="16"/>
                <w:szCs w:val="16"/>
              </w:rPr>
              <w:t>…………………………………………......</w:t>
            </w:r>
          </w:p>
        </w:tc>
        <w:tc>
          <w:tcPr>
            <w:tcW w:w="4252" w:type="dxa"/>
            <w:gridSpan w:val="7"/>
            <w:shd w:val="clear" w:color="auto" w:fill="auto"/>
          </w:tcPr>
          <w:p w:rsidR="00D67140" w:rsidRPr="000B558B" w:rsidRDefault="00D67140" w:rsidP="006E0BA9">
            <w:pPr>
              <w:spacing w:after="0"/>
              <w:ind w:right="991"/>
              <w:rPr>
                <w:rFonts w:asciiTheme="majorHAnsi" w:hAnsiTheme="majorHAnsi" w:cstheme="minorHAnsi"/>
                <w:b/>
                <w:bCs/>
                <w:sz w:val="16"/>
                <w:szCs w:val="16"/>
              </w:rPr>
            </w:pPr>
            <w:r w:rsidRPr="000B558B">
              <w:rPr>
                <w:rFonts w:asciiTheme="majorHAnsi" w:hAnsiTheme="majorHAnsi" w:cstheme="minorHAnsi"/>
                <w:b/>
                <w:bCs/>
                <w:sz w:val="16"/>
                <w:szCs w:val="16"/>
              </w:rPr>
              <w:t>NAZWISKO:</w:t>
            </w:r>
          </w:p>
          <w:p w:rsidR="00D67140" w:rsidRPr="000B558B" w:rsidRDefault="00D67140" w:rsidP="006E0BA9">
            <w:pPr>
              <w:spacing w:after="0"/>
              <w:ind w:right="991"/>
              <w:rPr>
                <w:rFonts w:asciiTheme="majorHAnsi" w:hAnsiTheme="majorHAnsi" w:cstheme="minorHAnsi"/>
                <w:b/>
                <w:bCs/>
                <w:sz w:val="16"/>
                <w:szCs w:val="16"/>
              </w:rPr>
            </w:pPr>
          </w:p>
          <w:p w:rsidR="00D67140" w:rsidRPr="000B558B" w:rsidRDefault="00D67140" w:rsidP="00291514">
            <w:pPr>
              <w:spacing w:after="0"/>
              <w:ind w:right="991"/>
              <w:jc w:val="center"/>
              <w:rPr>
                <w:rFonts w:asciiTheme="majorHAnsi" w:hAnsiTheme="majorHAnsi" w:cstheme="minorHAnsi"/>
                <w:b/>
                <w:bCs/>
                <w:sz w:val="16"/>
                <w:szCs w:val="16"/>
              </w:rPr>
            </w:pPr>
            <w:r w:rsidRPr="000B558B">
              <w:rPr>
                <w:rFonts w:asciiTheme="majorHAnsi" w:hAnsiTheme="majorHAnsi" w:cstheme="minorHAnsi"/>
                <w:b/>
                <w:bCs/>
                <w:sz w:val="16"/>
                <w:szCs w:val="16"/>
              </w:rPr>
              <w:t>………………………………………………</w:t>
            </w:r>
            <w:r w:rsidR="009173E4" w:rsidRPr="000B558B">
              <w:rPr>
                <w:rFonts w:asciiTheme="majorHAnsi" w:hAnsiTheme="majorHAnsi" w:cstheme="minorHAnsi"/>
                <w:b/>
                <w:bCs/>
                <w:sz w:val="16"/>
                <w:szCs w:val="16"/>
              </w:rPr>
              <w:t>........................</w:t>
            </w:r>
          </w:p>
        </w:tc>
        <w:tc>
          <w:tcPr>
            <w:tcW w:w="2477" w:type="dxa"/>
            <w:gridSpan w:val="2"/>
            <w:shd w:val="clear" w:color="auto" w:fill="BFBFBF" w:themeFill="background1" w:themeFillShade="BF"/>
          </w:tcPr>
          <w:p w:rsidR="009173E4" w:rsidRPr="000B558B" w:rsidRDefault="00867F33" w:rsidP="006C5FA1">
            <w:pPr>
              <w:spacing w:after="0"/>
              <w:ind w:right="991"/>
              <w:rPr>
                <w:rFonts w:asciiTheme="majorHAnsi" w:hAnsiTheme="majorHAnsi" w:cstheme="minorHAnsi"/>
                <w:b/>
                <w:bCs/>
                <w:sz w:val="16"/>
                <w:szCs w:val="16"/>
              </w:rPr>
            </w:pPr>
            <w:r>
              <w:rPr>
                <w:rFonts w:asciiTheme="majorHAnsi" w:hAnsiTheme="majorHAnsi" w:cstheme="minorHAnsi"/>
                <w:b/>
                <w:bCs/>
                <w:noProof/>
                <w:sz w:val="16"/>
                <w:szCs w:val="16"/>
              </w:rPr>
              <w:pict>
                <v:rect id="Prostokąt 10" o:spid="_x0000_s1041" style="position:absolute;margin-left:70.1pt;margin-top:6.25pt;width:35.4pt;height:20.4pt;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" filled="f" strokecolor="black [3213]" strokeweight="1pt">
                  <v:path arrowok="t"/>
                </v:rect>
              </w:pict>
            </w:r>
            <w:r w:rsidR="00D67140" w:rsidRPr="000B558B">
              <w:rPr>
                <w:rFonts w:asciiTheme="majorHAnsi" w:hAnsiTheme="majorHAnsi" w:cstheme="minorHAnsi"/>
                <w:b/>
                <w:bCs/>
                <w:sz w:val="16"/>
                <w:szCs w:val="16"/>
              </w:rPr>
              <w:t xml:space="preserve">WIEK W CHWILI PRZYSTĄPIENIA </w:t>
            </w:r>
            <w:r w:rsidR="00B77A64" w:rsidRPr="000B558B">
              <w:rPr>
                <w:rFonts w:asciiTheme="majorHAnsi" w:hAnsiTheme="majorHAnsi" w:cstheme="minorHAnsi"/>
                <w:b/>
                <w:bCs/>
                <w:sz w:val="16"/>
                <w:szCs w:val="16"/>
              </w:rPr>
              <w:t xml:space="preserve">      </w:t>
            </w:r>
          </w:p>
          <w:p w:rsidR="00D67140" w:rsidRPr="000B558B" w:rsidRDefault="00D67140" w:rsidP="006C5FA1">
            <w:pPr>
              <w:spacing w:after="0"/>
              <w:ind w:right="991"/>
              <w:rPr>
                <w:rFonts w:asciiTheme="majorHAnsi" w:hAnsiTheme="majorHAnsi" w:cstheme="minorHAnsi"/>
                <w:b/>
                <w:bCs/>
                <w:sz w:val="16"/>
                <w:szCs w:val="16"/>
              </w:rPr>
            </w:pPr>
            <w:r w:rsidRPr="000B558B">
              <w:rPr>
                <w:rFonts w:asciiTheme="majorHAnsi" w:hAnsiTheme="majorHAnsi" w:cstheme="minorHAnsi"/>
                <w:b/>
                <w:bCs/>
                <w:sz w:val="16"/>
                <w:szCs w:val="16"/>
              </w:rPr>
              <w:t>DO PROJEKTU</w:t>
            </w:r>
            <w:r w:rsidR="004C6218" w:rsidRPr="000B558B">
              <w:rPr>
                <w:rFonts w:asciiTheme="majorHAnsi" w:hAnsiTheme="majorHAnsi" w:cstheme="minorHAnsi"/>
                <w:b/>
                <w:bCs/>
                <w:sz w:val="16"/>
                <w:szCs w:val="16"/>
              </w:rPr>
              <w:t>:</w:t>
            </w:r>
          </w:p>
        </w:tc>
      </w:tr>
      <w:tr w:rsidR="00D67140" w:rsidRPr="000B558B" w:rsidTr="00562264">
        <w:trPr>
          <w:trHeight w:val="1041"/>
        </w:trPr>
        <w:tc>
          <w:tcPr>
            <w:tcW w:w="3336" w:type="dxa"/>
            <w:gridSpan w:val="2"/>
            <w:shd w:val="clear" w:color="auto" w:fill="auto"/>
          </w:tcPr>
          <w:p w:rsidR="00D67140" w:rsidRPr="000B558B" w:rsidRDefault="00D67140" w:rsidP="006C5FA1">
            <w:pPr>
              <w:ind w:right="991"/>
              <w:rPr>
                <w:rFonts w:asciiTheme="majorHAnsi" w:hAnsiTheme="majorHAnsi" w:cstheme="minorHAnsi"/>
                <w:b/>
                <w:bCs/>
                <w:sz w:val="16"/>
                <w:szCs w:val="16"/>
              </w:rPr>
            </w:pPr>
            <w:r w:rsidRPr="000B558B">
              <w:rPr>
                <w:rFonts w:asciiTheme="majorHAnsi" w:hAnsiTheme="majorHAnsi" w:cstheme="minorHAnsi"/>
                <w:b/>
                <w:bCs/>
                <w:sz w:val="16"/>
                <w:szCs w:val="16"/>
              </w:rPr>
              <w:t>DATA URODZENIA:</w:t>
            </w:r>
          </w:p>
          <w:tbl>
            <w:tblPr>
              <w:tblW w:w="2832" w:type="dxa"/>
              <w:tblLayout w:type="fixed"/>
              <w:tblCellMar>
                <w:left w:w="70" w:type="dxa"/>
                <w:right w:w="70" w:type="dxa"/>
              </w:tblCellMar>
              <w:tblLook w:val="04A0"/>
            </w:tblPr>
            <w:tblGrid>
              <w:gridCol w:w="354"/>
              <w:gridCol w:w="354"/>
              <w:gridCol w:w="354"/>
              <w:gridCol w:w="354"/>
              <w:gridCol w:w="354"/>
              <w:gridCol w:w="354"/>
              <w:gridCol w:w="354"/>
              <w:gridCol w:w="354"/>
            </w:tblGrid>
            <w:tr w:rsidR="00D67140" w:rsidRPr="000B558B" w:rsidTr="000C1025">
              <w:trPr>
                <w:trHeight w:val="300"/>
              </w:trPr>
              <w:tc>
                <w:tcPr>
                  <w:tcW w:w="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c>
                <w:tcPr>
                  <w:tcW w:w="354"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jc w:val="center"/>
                    <w:rPr>
                      <w:rFonts w:asciiTheme="majorHAnsi" w:eastAsia="Times New Roman" w:hAnsiTheme="majorHAnsi" w:cs="Calibri"/>
                      <w:color w:val="000000"/>
                    </w:rPr>
                  </w:pPr>
                </w:p>
              </w:tc>
            </w:tr>
          </w:tbl>
          <w:p w:rsidR="00D67140" w:rsidRPr="000B558B" w:rsidRDefault="00D67140" w:rsidP="006C5FA1">
            <w:pPr>
              <w:ind w:right="991"/>
              <w:jc w:val="center"/>
              <w:rPr>
                <w:rFonts w:asciiTheme="majorHAnsi" w:hAnsiTheme="majorHAnsi" w:cstheme="minorHAnsi"/>
                <w:b/>
                <w:bCs/>
                <w:sz w:val="10"/>
                <w:szCs w:val="10"/>
              </w:rPr>
            </w:pPr>
            <w:r w:rsidRPr="000B558B">
              <w:rPr>
                <w:rFonts w:asciiTheme="majorHAnsi" w:hAnsiTheme="majorHAnsi" w:cstheme="minorHAnsi"/>
                <w:b/>
                <w:bCs/>
                <w:sz w:val="10"/>
                <w:szCs w:val="10"/>
              </w:rPr>
              <w:t>DZIEŃ               MIESIĄC                             ROK</w:t>
            </w:r>
          </w:p>
        </w:tc>
        <w:tc>
          <w:tcPr>
            <w:tcW w:w="2268" w:type="dxa"/>
            <w:gridSpan w:val="3"/>
            <w:shd w:val="clear" w:color="auto" w:fill="auto"/>
          </w:tcPr>
          <w:p w:rsidR="00D67140" w:rsidRPr="000B558B" w:rsidRDefault="00D67140" w:rsidP="00562264">
            <w:pPr>
              <w:spacing w:line="360" w:lineRule="auto"/>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MIEJSCE URODZENIA:</w:t>
            </w:r>
          </w:p>
          <w:p w:rsidR="00AD26B4" w:rsidRPr="000B558B" w:rsidRDefault="00AD26B4" w:rsidP="00562264">
            <w:pPr>
              <w:spacing w:line="360" w:lineRule="auto"/>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w:t>
            </w:r>
          </w:p>
        </w:tc>
        <w:tc>
          <w:tcPr>
            <w:tcW w:w="4461" w:type="dxa"/>
            <w:gridSpan w:val="6"/>
            <w:shd w:val="clear" w:color="auto" w:fill="auto"/>
          </w:tcPr>
          <w:p w:rsidR="00D67140" w:rsidRPr="000B558B" w:rsidRDefault="00D67140" w:rsidP="006C5FA1">
            <w:pPr>
              <w:ind w:right="991"/>
              <w:rPr>
                <w:rFonts w:asciiTheme="majorHAnsi" w:hAnsiTheme="majorHAnsi" w:cstheme="minorHAnsi"/>
                <w:b/>
                <w:bCs/>
                <w:sz w:val="16"/>
                <w:szCs w:val="16"/>
              </w:rPr>
            </w:pPr>
            <w:r w:rsidRPr="000B558B">
              <w:rPr>
                <w:rFonts w:asciiTheme="majorHAnsi" w:hAnsiTheme="majorHAnsi" w:cstheme="minorHAnsi"/>
                <w:b/>
                <w:bCs/>
                <w:sz w:val="16"/>
                <w:szCs w:val="16"/>
              </w:rPr>
              <w:t>PESEL:</w:t>
            </w:r>
          </w:p>
          <w:tbl>
            <w:tblPr>
              <w:tblW w:w="3300" w:type="dxa"/>
              <w:jc w:val="center"/>
              <w:tblLayout w:type="fixed"/>
              <w:tblCellMar>
                <w:left w:w="70" w:type="dxa"/>
                <w:right w:w="70" w:type="dxa"/>
              </w:tblCellMar>
              <w:tblLook w:val="04A0"/>
            </w:tblPr>
            <w:tblGrid>
              <w:gridCol w:w="300"/>
              <w:gridCol w:w="300"/>
              <w:gridCol w:w="300"/>
              <w:gridCol w:w="300"/>
              <w:gridCol w:w="300"/>
              <w:gridCol w:w="300"/>
              <w:gridCol w:w="300"/>
              <w:gridCol w:w="300"/>
              <w:gridCol w:w="300"/>
              <w:gridCol w:w="300"/>
              <w:gridCol w:w="300"/>
            </w:tblGrid>
            <w:tr w:rsidR="00D67140" w:rsidRPr="000B558B" w:rsidTr="00D67140">
              <w:trPr>
                <w:trHeight w:val="300"/>
                <w:jc w:val="center"/>
              </w:trPr>
              <w:tc>
                <w:tcPr>
                  <w:tcW w:w="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8"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300" w:type="dxa"/>
                  <w:tcBorders>
                    <w:top w:val="single" w:sz="8" w:space="0" w:color="auto"/>
                    <w:left w:val="nil"/>
                    <w:bottom w:val="single" w:sz="8" w:space="0" w:color="auto"/>
                    <w:right w:val="single" w:sz="4" w:space="0" w:color="auto"/>
                  </w:tcBorders>
                  <w:shd w:val="clear" w:color="auto" w:fill="auto"/>
                  <w:noWrap/>
                  <w:vAlign w:val="bottom"/>
                  <w:hideMark/>
                </w:tcPr>
                <w:p w:rsidR="00D67140" w:rsidRPr="000B558B" w:rsidRDefault="00D67140" w:rsidP="006C5FA1">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r>
          </w:tbl>
          <w:p w:rsidR="00D67140" w:rsidRPr="000B558B" w:rsidRDefault="00D67140" w:rsidP="00D67140">
            <w:pPr>
              <w:ind w:right="120"/>
              <w:rPr>
                <w:rFonts w:asciiTheme="majorHAnsi" w:hAnsiTheme="majorHAnsi" w:cstheme="minorHAnsi"/>
                <w:b/>
                <w:bCs/>
                <w:sz w:val="12"/>
                <w:szCs w:val="12"/>
              </w:rPr>
            </w:pPr>
          </w:p>
        </w:tc>
      </w:tr>
      <w:tr w:rsidR="00D90C9E" w:rsidRPr="000B558B" w:rsidTr="0067716E">
        <w:tc>
          <w:tcPr>
            <w:tcW w:w="10065" w:type="dxa"/>
            <w:gridSpan w:val="11"/>
            <w:shd w:val="clear" w:color="auto" w:fill="E5E5E5"/>
          </w:tcPr>
          <w:p w:rsidR="003E7992" w:rsidRPr="000B558B" w:rsidRDefault="003E7992" w:rsidP="003E7992">
            <w:pPr>
              <w:spacing w:after="0" w:line="240" w:lineRule="auto"/>
              <w:ind w:right="991"/>
              <w:jc w:val="center"/>
              <w:rPr>
                <w:rFonts w:asciiTheme="majorHAnsi" w:hAnsiTheme="majorHAnsi" w:cstheme="minorHAnsi"/>
                <w:b/>
                <w:bCs/>
                <w:sz w:val="16"/>
                <w:szCs w:val="16"/>
              </w:rPr>
            </w:pPr>
          </w:p>
          <w:p w:rsidR="00D90C9E" w:rsidRPr="000B558B" w:rsidRDefault="00167949" w:rsidP="003E7992">
            <w:pPr>
              <w:spacing w:after="0" w:line="240" w:lineRule="auto"/>
              <w:ind w:right="991"/>
              <w:jc w:val="center"/>
              <w:rPr>
                <w:rFonts w:asciiTheme="majorHAnsi" w:hAnsiTheme="majorHAnsi" w:cstheme="minorHAnsi"/>
                <w:b/>
                <w:bCs/>
                <w:sz w:val="16"/>
                <w:szCs w:val="16"/>
              </w:rPr>
            </w:pPr>
            <w:r w:rsidRPr="000B558B">
              <w:rPr>
                <w:rFonts w:asciiTheme="majorHAnsi" w:hAnsiTheme="majorHAnsi" w:cstheme="minorHAnsi"/>
                <w:b/>
                <w:bCs/>
                <w:sz w:val="16"/>
                <w:szCs w:val="16"/>
                <w:u w:val="single"/>
              </w:rPr>
              <w:t>DANE ADRESOWE</w:t>
            </w:r>
            <w:r w:rsidRPr="000B558B">
              <w:rPr>
                <w:rFonts w:asciiTheme="majorHAnsi" w:hAnsiTheme="majorHAnsi" w:cstheme="minorHAnsi"/>
                <w:b/>
                <w:bCs/>
                <w:sz w:val="16"/>
                <w:szCs w:val="16"/>
              </w:rPr>
              <w:t xml:space="preserve"> UCZESTNIKA/UCZESTNICZKI PROJEKTU „OKNO NA KARIERĘ”</w:t>
            </w:r>
          </w:p>
          <w:p w:rsidR="00D67140" w:rsidRPr="000B558B" w:rsidRDefault="00D67140" w:rsidP="003E7992">
            <w:pPr>
              <w:spacing w:after="0" w:line="240" w:lineRule="auto"/>
              <w:ind w:right="991"/>
              <w:jc w:val="center"/>
              <w:rPr>
                <w:rFonts w:asciiTheme="majorHAnsi" w:hAnsiTheme="majorHAnsi" w:cstheme="minorHAnsi"/>
                <w:b/>
                <w:bCs/>
                <w:sz w:val="16"/>
                <w:szCs w:val="16"/>
              </w:rPr>
            </w:pPr>
          </w:p>
        </w:tc>
      </w:tr>
      <w:tr w:rsidR="00E2155F" w:rsidRPr="000B558B" w:rsidTr="00D7470A">
        <w:trPr>
          <w:trHeight w:val="624"/>
        </w:trPr>
        <w:tc>
          <w:tcPr>
            <w:tcW w:w="1918" w:type="dxa"/>
            <w:vMerge w:val="restart"/>
            <w:shd w:val="clear" w:color="auto" w:fill="auto"/>
          </w:tcPr>
          <w:p w:rsidR="00E2155F" w:rsidRPr="000B558B" w:rsidRDefault="00E2155F" w:rsidP="001D1B84">
            <w:pPr>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MIEJSCOWOŚĆ:</w:t>
            </w:r>
          </w:p>
          <w:p w:rsidR="00E2155F" w:rsidRPr="000B558B" w:rsidRDefault="00E2155F" w:rsidP="003B62C7">
            <w:pPr>
              <w:ind w:right="120"/>
              <w:rPr>
                <w:rFonts w:asciiTheme="majorHAnsi" w:hAnsiTheme="majorHAnsi" w:cstheme="minorHAnsi"/>
                <w:b/>
                <w:bCs/>
                <w:sz w:val="16"/>
                <w:szCs w:val="16"/>
              </w:rPr>
            </w:pPr>
          </w:p>
          <w:p w:rsidR="00E2155F" w:rsidRPr="000B558B" w:rsidRDefault="00E2155F" w:rsidP="003B62C7">
            <w:pPr>
              <w:ind w:right="120"/>
              <w:rPr>
                <w:rFonts w:asciiTheme="majorHAnsi" w:hAnsiTheme="majorHAnsi" w:cstheme="minorHAnsi"/>
                <w:b/>
                <w:bCs/>
                <w:sz w:val="16"/>
                <w:szCs w:val="16"/>
              </w:rPr>
            </w:pPr>
            <w:r w:rsidRPr="000B558B">
              <w:rPr>
                <w:rFonts w:asciiTheme="majorHAnsi" w:hAnsiTheme="majorHAnsi" w:cstheme="minorHAnsi"/>
                <w:b/>
                <w:bCs/>
                <w:sz w:val="16"/>
                <w:szCs w:val="16"/>
              </w:rPr>
              <w:t>…………………………………</w:t>
            </w:r>
          </w:p>
        </w:tc>
        <w:tc>
          <w:tcPr>
            <w:tcW w:w="1418" w:type="dxa"/>
            <w:vMerge w:val="restart"/>
            <w:shd w:val="clear" w:color="auto" w:fill="auto"/>
          </w:tcPr>
          <w:p w:rsidR="00E2155F" w:rsidRPr="000B558B" w:rsidRDefault="00E2155F" w:rsidP="001D1B84">
            <w:pPr>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NAZWA ULICY:</w:t>
            </w:r>
          </w:p>
          <w:p w:rsidR="00E2155F" w:rsidRPr="000B558B" w:rsidRDefault="00E2155F" w:rsidP="00D5545C">
            <w:pPr>
              <w:ind w:right="120"/>
              <w:rPr>
                <w:rFonts w:asciiTheme="majorHAnsi" w:hAnsiTheme="majorHAnsi" w:cstheme="minorHAnsi"/>
                <w:b/>
                <w:bCs/>
                <w:sz w:val="16"/>
                <w:szCs w:val="16"/>
              </w:rPr>
            </w:pPr>
          </w:p>
          <w:p w:rsidR="00E2155F" w:rsidRPr="000B558B" w:rsidRDefault="00E2155F" w:rsidP="00D5545C">
            <w:pPr>
              <w:ind w:right="120"/>
              <w:rPr>
                <w:rFonts w:asciiTheme="majorHAnsi" w:hAnsiTheme="majorHAnsi" w:cstheme="minorHAnsi"/>
                <w:b/>
                <w:bCs/>
                <w:sz w:val="16"/>
                <w:szCs w:val="16"/>
              </w:rPr>
            </w:pPr>
            <w:r w:rsidRPr="000B558B">
              <w:rPr>
                <w:rFonts w:asciiTheme="majorHAnsi" w:hAnsiTheme="majorHAnsi" w:cstheme="minorHAnsi"/>
                <w:b/>
                <w:bCs/>
                <w:sz w:val="16"/>
                <w:szCs w:val="16"/>
              </w:rPr>
              <w:t>……………………….</w:t>
            </w:r>
          </w:p>
        </w:tc>
        <w:tc>
          <w:tcPr>
            <w:tcW w:w="992" w:type="dxa"/>
            <w:gridSpan w:val="2"/>
            <w:vMerge w:val="restart"/>
            <w:shd w:val="clear" w:color="auto" w:fill="auto"/>
          </w:tcPr>
          <w:p w:rsidR="00E2155F" w:rsidRPr="000B558B" w:rsidRDefault="00E2155F" w:rsidP="005D40D0">
            <w:pPr>
              <w:spacing w:after="0"/>
              <w:ind w:right="120"/>
              <w:jc w:val="center"/>
              <w:rPr>
                <w:rFonts w:asciiTheme="majorHAnsi" w:hAnsiTheme="majorHAnsi" w:cstheme="minorHAnsi"/>
                <w:b/>
                <w:bCs/>
                <w:sz w:val="14"/>
                <w:szCs w:val="14"/>
              </w:rPr>
            </w:pPr>
            <w:r w:rsidRPr="000B558B">
              <w:rPr>
                <w:rFonts w:asciiTheme="majorHAnsi" w:hAnsiTheme="majorHAnsi" w:cstheme="minorHAnsi"/>
                <w:b/>
                <w:bCs/>
                <w:sz w:val="14"/>
                <w:szCs w:val="14"/>
              </w:rPr>
              <w:t>NR DOMU/</w:t>
            </w:r>
          </w:p>
          <w:p w:rsidR="00E2155F" w:rsidRPr="000B558B" w:rsidRDefault="00E2155F" w:rsidP="005D40D0">
            <w:pPr>
              <w:spacing w:after="0"/>
              <w:ind w:right="120"/>
              <w:jc w:val="center"/>
              <w:rPr>
                <w:rFonts w:asciiTheme="majorHAnsi" w:hAnsiTheme="majorHAnsi" w:cstheme="minorHAnsi"/>
                <w:b/>
                <w:bCs/>
                <w:sz w:val="14"/>
                <w:szCs w:val="14"/>
              </w:rPr>
            </w:pPr>
            <w:r w:rsidRPr="000B558B">
              <w:rPr>
                <w:rFonts w:asciiTheme="majorHAnsi" w:hAnsiTheme="majorHAnsi" w:cstheme="minorHAnsi"/>
                <w:b/>
                <w:bCs/>
                <w:sz w:val="14"/>
                <w:szCs w:val="14"/>
              </w:rPr>
              <w:t>LOKALU:</w:t>
            </w:r>
          </w:p>
          <w:p w:rsidR="00E2155F" w:rsidRPr="000B558B" w:rsidRDefault="00E2155F" w:rsidP="003B62C7">
            <w:pPr>
              <w:spacing w:after="0"/>
              <w:ind w:right="120"/>
              <w:rPr>
                <w:rFonts w:asciiTheme="majorHAnsi" w:hAnsiTheme="majorHAnsi" w:cstheme="minorHAnsi"/>
                <w:b/>
                <w:bCs/>
                <w:sz w:val="16"/>
                <w:szCs w:val="16"/>
              </w:rPr>
            </w:pPr>
          </w:p>
          <w:p w:rsidR="00E2155F" w:rsidRPr="000B558B" w:rsidRDefault="00E2155F" w:rsidP="005D40D0">
            <w:pPr>
              <w:spacing w:after="0"/>
              <w:ind w:right="120"/>
              <w:jc w:val="center"/>
              <w:rPr>
                <w:rFonts w:asciiTheme="majorHAnsi" w:hAnsiTheme="majorHAnsi" w:cstheme="minorHAnsi"/>
                <w:b/>
                <w:bCs/>
                <w:sz w:val="16"/>
                <w:szCs w:val="16"/>
              </w:rPr>
            </w:pPr>
          </w:p>
          <w:p w:rsidR="00E2155F" w:rsidRPr="000B558B" w:rsidRDefault="00E2155F" w:rsidP="005D40D0">
            <w:pPr>
              <w:spacing w:after="0"/>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w:t>
            </w:r>
          </w:p>
          <w:p w:rsidR="00E2155F" w:rsidRPr="000B558B" w:rsidRDefault="00E2155F" w:rsidP="000C773B">
            <w:pPr>
              <w:spacing w:after="0"/>
              <w:ind w:right="120"/>
              <w:rPr>
                <w:rFonts w:asciiTheme="majorHAnsi" w:hAnsiTheme="majorHAnsi" w:cstheme="minorHAnsi"/>
                <w:b/>
                <w:bCs/>
                <w:sz w:val="16"/>
                <w:szCs w:val="16"/>
              </w:rPr>
            </w:pPr>
          </w:p>
        </w:tc>
        <w:tc>
          <w:tcPr>
            <w:tcW w:w="1418" w:type="dxa"/>
            <w:gridSpan w:val="2"/>
            <w:vMerge w:val="restart"/>
            <w:shd w:val="clear" w:color="auto" w:fill="auto"/>
          </w:tcPr>
          <w:p w:rsidR="00E2155F" w:rsidRPr="000B558B" w:rsidRDefault="00E2155F" w:rsidP="001D1B84">
            <w:pPr>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KOD POCZTOWY:</w:t>
            </w:r>
          </w:p>
          <w:tbl>
            <w:tblPr>
              <w:tblW w:w="1200" w:type="dxa"/>
              <w:tblLayout w:type="fixed"/>
              <w:tblCellMar>
                <w:left w:w="70" w:type="dxa"/>
                <w:right w:w="70" w:type="dxa"/>
              </w:tblCellMar>
              <w:tblLook w:val="04A0"/>
            </w:tblPr>
            <w:tblGrid>
              <w:gridCol w:w="209"/>
              <w:gridCol w:w="191"/>
              <w:gridCol w:w="200"/>
              <w:gridCol w:w="200"/>
              <w:gridCol w:w="200"/>
              <w:gridCol w:w="200"/>
            </w:tblGrid>
            <w:tr w:rsidR="00D7470A" w:rsidRPr="000B558B" w:rsidTr="008670FD">
              <w:trPr>
                <w:trHeight w:val="300"/>
              </w:trPr>
              <w:tc>
                <w:tcPr>
                  <w:tcW w:w="2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470A" w:rsidRPr="000B558B" w:rsidRDefault="00D7470A" w:rsidP="002B6CB4">
                  <w:pPr>
                    <w:spacing w:after="0" w:line="240" w:lineRule="auto"/>
                    <w:rPr>
                      <w:rFonts w:asciiTheme="majorHAnsi" w:eastAsia="Times New Roman" w:hAnsiTheme="majorHAnsi" w:cs="Calibri"/>
                      <w:color w:val="000000"/>
                    </w:rPr>
                  </w:pPr>
                  <w:r w:rsidRPr="000B558B">
                    <w:rPr>
                      <w:rFonts w:asciiTheme="majorHAnsi" w:eastAsia="Times New Roman" w:hAnsiTheme="majorHAnsi" w:cs="Calibri"/>
                      <w:color w:val="000000"/>
                    </w:rPr>
                    <w:t> </w:t>
                  </w:r>
                </w:p>
              </w:tc>
              <w:tc>
                <w:tcPr>
                  <w:tcW w:w="191" w:type="dxa"/>
                  <w:tcBorders>
                    <w:top w:val="single" w:sz="8" w:space="0" w:color="auto"/>
                    <w:left w:val="nil"/>
                    <w:bottom w:val="single" w:sz="8" w:space="0" w:color="auto"/>
                    <w:right w:val="single" w:sz="8" w:space="0" w:color="auto"/>
                  </w:tcBorders>
                  <w:shd w:val="clear" w:color="auto" w:fill="auto"/>
                  <w:noWrap/>
                  <w:vAlign w:val="bottom"/>
                  <w:hideMark/>
                </w:tcPr>
                <w:p w:rsidR="00D7470A" w:rsidRPr="000B558B" w:rsidRDefault="00D7470A" w:rsidP="003B62C7">
                  <w:pPr>
                    <w:spacing w:after="0" w:line="240" w:lineRule="auto"/>
                    <w:jc w:val="center"/>
                    <w:rPr>
                      <w:rFonts w:asciiTheme="majorHAnsi" w:eastAsia="Times New Roman" w:hAnsiTheme="majorHAnsi" w:cs="Calibri"/>
                      <w:color w:val="000000"/>
                    </w:rPr>
                  </w:pPr>
                </w:p>
              </w:tc>
              <w:tc>
                <w:tcPr>
                  <w:tcW w:w="200" w:type="dxa"/>
                  <w:tcBorders>
                    <w:top w:val="nil"/>
                    <w:left w:val="nil"/>
                    <w:bottom w:val="nil"/>
                    <w:right w:val="nil"/>
                  </w:tcBorders>
                  <w:shd w:val="clear" w:color="auto" w:fill="auto"/>
                  <w:noWrap/>
                  <w:vAlign w:val="center"/>
                  <w:hideMark/>
                </w:tcPr>
                <w:p w:rsidR="00D7470A" w:rsidRPr="000B558B" w:rsidRDefault="00D7470A" w:rsidP="003B62C7">
                  <w:pPr>
                    <w:spacing w:after="0" w:line="240" w:lineRule="auto"/>
                    <w:jc w:val="center"/>
                    <w:rPr>
                      <w:rFonts w:asciiTheme="majorHAnsi" w:eastAsia="Times New Roman" w:hAnsiTheme="majorHAnsi" w:cs="Calibri"/>
                      <w:bCs/>
                      <w:color w:val="000000"/>
                    </w:rPr>
                  </w:pPr>
                  <w:r w:rsidRPr="000B558B">
                    <w:rPr>
                      <w:rFonts w:asciiTheme="majorHAnsi" w:eastAsia="Times New Roman" w:hAnsiTheme="majorHAnsi" w:cs="Calibri"/>
                      <w:bCs/>
                      <w:color w:val="000000"/>
                    </w:rPr>
                    <w:t>-</w:t>
                  </w:r>
                </w:p>
              </w:tc>
              <w:tc>
                <w:tcPr>
                  <w:tcW w:w="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470A" w:rsidRPr="000B558B" w:rsidRDefault="00D7470A" w:rsidP="003B62C7">
                  <w:pPr>
                    <w:spacing w:after="0" w:line="240" w:lineRule="auto"/>
                    <w:jc w:val="center"/>
                    <w:rPr>
                      <w:rFonts w:asciiTheme="majorHAnsi" w:eastAsia="Times New Roman" w:hAnsiTheme="majorHAnsi" w:cs="Calibri"/>
                      <w:color w:val="000000"/>
                    </w:rPr>
                  </w:pPr>
                </w:p>
              </w:tc>
              <w:tc>
                <w:tcPr>
                  <w:tcW w:w="200" w:type="dxa"/>
                  <w:tcBorders>
                    <w:top w:val="single" w:sz="8" w:space="0" w:color="auto"/>
                    <w:left w:val="nil"/>
                    <w:bottom w:val="single" w:sz="8" w:space="0" w:color="auto"/>
                    <w:right w:val="single" w:sz="8" w:space="0" w:color="auto"/>
                  </w:tcBorders>
                  <w:shd w:val="clear" w:color="auto" w:fill="auto"/>
                  <w:noWrap/>
                  <w:vAlign w:val="bottom"/>
                  <w:hideMark/>
                </w:tcPr>
                <w:p w:rsidR="00D7470A" w:rsidRPr="000B558B" w:rsidRDefault="00D7470A" w:rsidP="003B62C7">
                  <w:pPr>
                    <w:spacing w:after="0" w:line="240" w:lineRule="auto"/>
                    <w:jc w:val="center"/>
                    <w:rPr>
                      <w:rFonts w:asciiTheme="majorHAnsi" w:eastAsia="Times New Roman" w:hAnsiTheme="majorHAnsi" w:cs="Calibri"/>
                      <w:color w:val="000000"/>
                    </w:rPr>
                  </w:pPr>
                </w:p>
              </w:tc>
              <w:tc>
                <w:tcPr>
                  <w:tcW w:w="200" w:type="dxa"/>
                  <w:tcBorders>
                    <w:top w:val="single" w:sz="8" w:space="0" w:color="auto"/>
                    <w:left w:val="nil"/>
                    <w:bottom w:val="single" w:sz="8" w:space="0" w:color="auto"/>
                    <w:right w:val="single" w:sz="8" w:space="0" w:color="auto"/>
                  </w:tcBorders>
                  <w:vAlign w:val="bottom"/>
                </w:tcPr>
                <w:p w:rsidR="00D7470A" w:rsidRPr="000B558B" w:rsidRDefault="00D7470A" w:rsidP="003B62C7">
                  <w:pPr>
                    <w:spacing w:after="0" w:line="240" w:lineRule="auto"/>
                    <w:jc w:val="center"/>
                    <w:rPr>
                      <w:rFonts w:asciiTheme="majorHAnsi" w:eastAsia="Times New Roman" w:hAnsiTheme="majorHAnsi" w:cs="Calibri"/>
                      <w:color w:val="000000"/>
                    </w:rPr>
                  </w:pPr>
                </w:p>
              </w:tc>
            </w:tr>
          </w:tbl>
          <w:p w:rsidR="00E2155F" w:rsidRPr="000B558B" w:rsidRDefault="00E2155F" w:rsidP="001D1B84">
            <w:pPr>
              <w:ind w:right="120"/>
              <w:jc w:val="center"/>
              <w:rPr>
                <w:rFonts w:asciiTheme="majorHAnsi" w:hAnsiTheme="majorHAnsi" w:cstheme="minorHAnsi"/>
                <w:b/>
                <w:bCs/>
                <w:sz w:val="16"/>
                <w:szCs w:val="16"/>
              </w:rPr>
            </w:pPr>
          </w:p>
        </w:tc>
        <w:tc>
          <w:tcPr>
            <w:tcW w:w="1134" w:type="dxa"/>
            <w:gridSpan w:val="2"/>
            <w:vMerge w:val="restart"/>
            <w:shd w:val="clear" w:color="auto" w:fill="auto"/>
          </w:tcPr>
          <w:p w:rsidR="00E2155F" w:rsidRPr="000B558B" w:rsidRDefault="00E2155F" w:rsidP="002B6CB4">
            <w:pPr>
              <w:ind w:right="120"/>
              <w:rPr>
                <w:rFonts w:asciiTheme="majorHAnsi" w:hAnsiTheme="majorHAnsi" w:cstheme="minorHAnsi"/>
                <w:b/>
                <w:bCs/>
                <w:sz w:val="16"/>
                <w:szCs w:val="16"/>
              </w:rPr>
            </w:pPr>
            <w:r w:rsidRPr="000B558B">
              <w:rPr>
                <w:rFonts w:asciiTheme="majorHAnsi" w:hAnsiTheme="majorHAnsi" w:cstheme="minorHAnsi"/>
                <w:b/>
                <w:bCs/>
                <w:sz w:val="16"/>
                <w:szCs w:val="16"/>
              </w:rPr>
              <w:t>POWIAT:</w:t>
            </w:r>
          </w:p>
          <w:p w:rsidR="00E2155F" w:rsidRPr="000B558B" w:rsidRDefault="00E2155F" w:rsidP="001D1B84">
            <w:pPr>
              <w:ind w:right="120"/>
              <w:jc w:val="center"/>
              <w:rPr>
                <w:rFonts w:asciiTheme="majorHAnsi" w:hAnsiTheme="majorHAnsi" w:cstheme="minorHAnsi"/>
                <w:b/>
                <w:bCs/>
                <w:sz w:val="16"/>
                <w:szCs w:val="16"/>
              </w:rPr>
            </w:pPr>
          </w:p>
          <w:p w:rsidR="00E2155F" w:rsidRPr="000B558B" w:rsidRDefault="00960B3E" w:rsidP="003B62C7">
            <w:pPr>
              <w:ind w:right="120"/>
              <w:jc w:val="center"/>
              <w:rPr>
                <w:rFonts w:asciiTheme="majorHAnsi" w:hAnsiTheme="majorHAnsi" w:cstheme="minorHAnsi"/>
                <w:b/>
                <w:bCs/>
                <w:sz w:val="16"/>
                <w:szCs w:val="16"/>
              </w:rPr>
            </w:pPr>
            <w:r>
              <w:rPr>
                <w:rFonts w:asciiTheme="majorHAnsi" w:hAnsiTheme="majorHAnsi" w:cstheme="minorHAnsi"/>
                <w:b/>
                <w:bCs/>
                <w:sz w:val="16"/>
                <w:szCs w:val="16"/>
              </w:rPr>
              <w:t>…………………</w:t>
            </w:r>
          </w:p>
        </w:tc>
        <w:tc>
          <w:tcPr>
            <w:tcW w:w="1559" w:type="dxa"/>
            <w:gridSpan w:val="2"/>
            <w:vMerge w:val="restart"/>
            <w:shd w:val="clear" w:color="auto" w:fill="auto"/>
          </w:tcPr>
          <w:p w:rsidR="00E2155F" w:rsidRPr="000B558B" w:rsidRDefault="00E2155F" w:rsidP="002B6CB4">
            <w:pPr>
              <w:ind w:right="120"/>
              <w:rPr>
                <w:rFonts w:asciiTheme="majorHAnsi" w:hAnsiTheme="majorHAnsi" w:cstheme="minorHAnsi"/>
                <w:b/>
                <w:bCs/>
                <w:sz w:val="16"/>
                <w:szCs w:val="16"/>
              </w:rPr>
            </w:pPr>
            <w:r w:rsidRPr="000B558B">
              <w:rPr>
                <w:rFonts w:asciiTheme="majorHAnsi" w:hAnsiTheme="majorHAnsi" w:cstheme="minorHAnsi"/>
                <w:b/>
                <w:bCs/>
                <w:sz w:val="16"/>
                <w:szCs w:val="16"/>
              </w:rPr>
              <w:t>GMINA:</w:t>
            </w:r>
          </w:p>
          <w:p w:rsidR="00E2155F" w:rsidRPr="000B558B" w:rsidRDefault="00E2155F" w:rsidP="002B6CB4">
            <w:pPr>
              <w:ind w:right="120"/>
              <w:rPr>
                <w:rFonts w:asciiTheme="majorHAnsi" w:hAnsiTheme="majorHAnsi" w:cstheme="minorHAnsi"/>
                <w:b/>
                <w:bCs/>
                <w:sz w:val="16"/>
                <w:szCs w:val="16"/>
              </w:rPr>
            </w:pPr>
          </w:p>
          <w:p w:rsidR="00E2155F" w:rsidRPr="000B558B" w:rsidRDefault="00E2155F" w:rsidP="002B6CB4">
            <w:pPr>
              <w:ind w:right="120"/>
              <w:rPr>
                <w:rFonts w:asciiTheme="majorHAnsi" w:hAnsiTheme="majorHAnsi" w:cstheme="minorHAnsi"/>
                <w:b/>
                <w:bCs/>
                <w:sz w:val="16"/>
                <w:szCs w:val="16"/>
              </w:rPr>
            </w:pPr>
            <w:r w:rsidRPr="000B558B">
              <w:rPr>
                <w:rFonts w:asciiTheme="majorHAnsi" w:hAnsiTheme="majorHAnsi" w:cstheme="minorHAnsi"/>
                <w:b/>
                <w:bCs/>
                <w:sz w:val="16"/>
                <w:szCs w:val="16"/>
              </w:rPr>
              <w:t>……………………</w:t>
            </w:r>
          </w:p>
        </w:tc>
        <w:tc>
          <w:tcPr>
            <w:tcW w:w="1626" w:type="dxa"/>
            <w:shd w:val="clear" w:color="auto" w:fill="BFBFBF" w:themeFill="background1" w:themeFillShade="BF"/>
          </w:tcPr>
          <w:p w:rsidR="00E2155F" w:rsidRPr="000B558B" w:rsidRDefault="00867F33" w:rsidP="00E2155F">
            <w:pPr>
              <w:spacing w:line="480" w:lineRule="auto"/>
              <w:ind w:right="120"/>
              <w:rPr>
                <w:rFonts w:asciiTheme="majorHAnsi" w:hAnsiTheme="majorHAnsi" w:cstheme="minorHAnsi"/>
                <w:b/>
                <w:bCs/>
                <w:sz w:val="16"/>
                <w:szCs w:val="16"/>
              </w:rPr>
            </w:pPr>
            <w:r>
              <w:rPr>
                <w:rFonts w:asciiTheme="majorHAnsi" w:hAnsiTheme="majorHAnsi" w:cstheme="minorHAnsi"/>
                <w:b/>
                <w:bCs/>
                <w:noProof/>
                <w:sz w:val="16"/>
                <w:szCs w:val="16"/>
              </w:rPr>
              <w:pict>
                <v:rect id="Prostokąt 11" o:spid="_x0000_s1040" style="position:absolute;margin-left:44.95pt;margin-top:9.75pt;width:18pt;height:13.2pt;z-index:251652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" filled="f" strokecolor="windowText" strokeweight="1pt">
                  <v:path arrowok="t"/>
                </v:rect>
              </w:pict>
            </w:r>
            <w:r w:rsidR="00E2155F" w:rsidRPr="000B558B">
              <w:rPr>
                <w:rFonts w:asciiTheme="majorHAnsi" w:hAnsiTheme="majorHAnsi" w:cstheme="minorHAnsi"/>
                <w:b/>
                <w:bCs/>
                <w:sz w:val="16"/>
                <w:szCs w:val="16"/>
              </w:rPr>
              <w:t xml:space="preserve">MIASTO </w:t>
            </w:r>
          </w:p>
        </w:tc>
      </w:tr>
      <w:tr w:rsidR="00E2155F" w:rsidRPr="000B558B" w:rsidTr="00960B3E">
        <w:trPr>
          <w:trHeight w:val="695"/>
        </w:trPr>
        <w:tc>
          <w:tcPr>
            <w:tcW w:w="1918" w:type="dxa"/>
            <w:vMerge/>
            <w:shd w:val="clear" w:color="auto" w:fill="auto"/>
          </w:tcPr>
          <w:p w:rsidR="00E2155F" w:rsidRPr="000B558B" w:rsidRDefault="00E2155F" w:rsidP="001D1B84">
            <w:pPr>
              <w:ind w:right="120"/>
              <w:jc w:val="center"/>
              <w:rPr>
                <w:rFonts w:asciiTheme="majorHAnsi" w:hAnsiTheme="majorHAnsi" w:cstheme="minorHAnsi"/>
                <w:b/>
                <w:bCs/>
                <w:sz w:val="16"/>
                <w:szCs w:val="16"/>
              </w:rPr>
            </w:pPr>
          </w:p>
        </w:tc>
        <w:tc>
          <w:tcPr>
            <w:tcW w:w="1418" w:type="dxa"/>
            <w:vMerge/>
            <w:shd w:val="clear" w:color="auto" w:fill="auto"/>
          </w:tcPr>
          <w:p w:rsidR="00E2155F" w:rsidRPr="000B558B" w:rsidRDefault="00E2155F" w:rsidP="001D1B84">
            <w:pPr>
              <w:ind w:right="120"/>
              <w:jc w:val="center"/>
              <w:rPr>
                <w:rFonts w:asciiTheme="majorHAnsi" w:hAnsiTheme="majorHAnsi" w:cstheme="minorHAnsi"/>
                <w:b/>
                <w:bCs/>
                <w:sz w:val="16"/>
                <w:szCs w:val="16"/>
              </w:rPr>
            </w:pPr>
          </w:p>
        </w:tc>
        <w:tc>
          <w:tcPr>
            <w:tcW w:w="992" w:type="dxa"/>
            <w:gridSpan w:val="2"/>
            <w:vMerge/>
            <w:shd w:val="clear" w:color="auto" w:fill="auto"/>
          </w:tcPr>
          <w:p w:rsidR="00E2155F" w:rsidRPr="000B558B" w:rsidRDefault="00E2155F" w:rsidP="005D40D0">
            <w:pPr>
              <w:spacing w:after="0"/>
              <w:ind w:right="120"/>
              <w:jc w:val="center"/>
              <w:rPr>
                <w:rFonts w:asciiTheme="majorHAnsi" w:hAnsiTheme="majorHAnsi" w:cstheme="minorHAnsi"/>
                <w:b/>
                <w:bCs/>
                <w:sz w:val="14"/>
                <w:szCs w:val="14"/>
              </w:rPr>
            </w:pPr>
          </w:p>
        </w:tc>
        <w:tc>
          <w:tcPr>
            <w:tcW w:w="1418" w:type="dxa"/>
            <w:gridSpan w:val="2"/>
            <w:vMerge/>
            <w:shd w:val="clear" w:color="auto" w:fill="auto"/>
          </w:tcPr>
          <w:p w:rsidR="00E2155F" w:rsidRPr="000B558B" w:rsidRDefault="00E2155F" w:rsidP="001D1B84">
            <w:pPr>
              <w:ind w:right="120"/>
              <w:jc w:val="center"/>
              <w:rPr>
                <w:rFonts w:asciiTheme="majorHAnsi" w:hAnsiTheme="majorHAnsi" w:cstheme="minorHAnsi"/>
                <w:b/>
                <w:bCs/>
                <w:sz w:val="16"/>
                <w:szCs w:val="16"/>
              </w:rPr>
            </w:pPr>
          </w:p>
        </w:tc>
        <w:tc>
          <w:tcPr>
            <w:tcW w:w="1134" w:type="dxa"/>
            <w:gridSpan w:val="2"/>
            <w:vMerge/>
            <w:shd w:val="clear" w:color="auto" w:fill="auto"/>
          </w:tcPr>
          <w:p w:rsidR="00E2155F" w:rsidRPr="000B558B" w:rsidRDefault="00E2155F" w:rsidP="002B6CB4">
            <w:pPr>
              <w:ind w:right="120"/>
              <w:rPr>
                <w:rFonts w:asciiTheme="majorHAnsi" w:hAnsiTheme="majorHAnsi" w:cstheme="minorHAnsi"/>
                <w:b/>
                <w:bCs/>
                <w:sz w:val="16"/>
                <w:szCs w:val="16"/>
              </w:rPr>
            </w:pPr>
          </w:p>
        </w:tc>
        <w:tc>
          <w:tcPr>
            <w:tcW w:w="1559" w:type="dxa"/>
            <w:gridSpan w:val="2"/>
            <w:vMerge/>
            <w:shd w:val="clear" w:color="auto" w:fill="auto"/>
          </w:tcPr>
          <w:p w:rsidR="00E2155F" w:rsidRPr="000B558B" w:rsidRDefault="00E2155F" w:rsidP="002B6CB4">
            <w:pPr>
              <w:ind w:right="120"/>
              <w:rPr>
                <w:rFonts w:asciiTheme="majorHAnsi" w:hAnsiTheme="majorHAnsi" w:cstheme="minorHAnsi"/>
                <w:b/>
                <w:bCs/>
                <w:sz w:val="16"/>
                <w:szCs w:val="16"/>
              </w:rPr>
            </w:pPr>
          </w:p>
        </w:tc>
        <w:tc>
          <w:tcPr>
            <w:tcW w:w="1626" w:type="dxa"/>
            <w:shd w:val="clear" w:color="auto" w:fill="BFBFBF" w:themeFill="background1" w:themeFillShade="BF"/>
          </w:tcPr>
          <w:p w:rsidR="00E2155F" w:rsidRPr="000B558B" w:rsidRDefault="00867F33" w:rsidP="006C5FA1">
            <w:pPr>
              <w:spacing w:line="480" w:lineRule="auto"/>
              <w:ind w:right="120"/>
              <w:rPr>
                <w:rFonts w:asciiTheme="majorHAnsi" w:hAnsiTheme="majorHAnsi" w:cstheme="minorHAnsi"/>
                <w:b/>
                <w:bCs/>
                <w:sz w:val="16"/>
                <w:szCs w:val="16"/>
              </w:rPr>
            </w:pPr>
            <w:r>
              <w:rPr>
                <w:rFonts w:asciiTheme="majorHAnsi" w:hAnsiTheme="majorHAnsi" w:cstheme="minorHAnsi"/>
                <w:b/>
                <w:bCs/>
                <w:noProof/>
                <w:sz w:val="16"/>
                <w:szCs w:val="16"/>
              </w:rPr>
              <w:pict>
                <v:rect id="Prostokąt 12" o:spid="_x0000_s1039" style="position:absolute;margin-left:44.05pt;margin-top:10.7pt;width:18pt;height:13.2pt;z-index:251656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" filled="f" strokecolor="windowText" strokeweight="1pt">
                  <v:path arrowok="t"/>
                </v:rect>
              </w:pict>
            </w:r>
            <w:r w:rsidR="00E2155F" w:rsidRPr="000B558B">
              <w:rPr>
                <w:rFonts w:asciiTheme="majorHAnsi" w:hAnsiTheme="majorHAnsi" w:cstheme="minorHAnsi"/>
                <w:b/>
                <w:bCs/>
                <w:sz w:val="16"/>
                <w:szCs w:val="16"/>
              </w:rPr>
              <w:t xml:space="preserve">WIEŚ              </w:t>
            </w:r>
          </w:p>
        </w:tc>
      </w:tr>
      <w:tr w:rsidR="003E7992" w:rsidRPr="000B558B" w:rsidTr="0067716E">
        <w:trPr>
          <w:trHeight w:val="447"/>
        </w:trPr>
        <w:tc>
          <w:tcPr>
            <w:tcW w:w="10065" w:type="dxa"/>
            <w:gridSpan w:val="11"/>
            <w:shd w:val="clear" w:color="auto" w:fill="F2F2F2" w:themeFill="background1" w:themeFillShade="F2"/>
          </w:tcPr>
          <w:p w:rsidR="003E7992" w:rsidRPr="000B558B" w:rsidRDefault="003E7992" w:rsidP="00D67140">
            <w:pPr>
              <w:spacing w:after="0" w:line="240" w:lineRule="auto"/>
              <w:ind w:right="991"/>
              <w:jc w:val="center"/>
              <w:rPr>
                <w:rFonts w:asciiTheme="majorHAnsi" w:hAnsiTheme="majorHAnsi" w:cstheme="minorHAnsi"/>
                <w:b/>
                <w:bCs/>
                <w:sz w:val="16"/>
                <w:szCs w:val="16"/>
                <w:u w:val="single"/>
              </w:rPr>
            </w:pPr>
          </w:p>
          <w:p w:rsidR="003E7992" w:rsidRPr="000B558B" w:rsidRDefault="003E7992" w:rsidP="00D67140">
            <w:pPr>
              <w:spacing w:after="0" w:line="240" w:lineRule="auto"/>
              <w:ind w:right="120"/>
              <w:jc w:val="center"/>
              <w:rPr>
                <w:rFonts w:asciiTheme="majorHAnsi" w:hAnsiTheme="majorHAnsi" w:cstheme="minorHAnsi"/>
                <w:b/>
                <w:bCs/>
                <w:sz w:val="16"/>
                <w:szCs w:val="16"/>
              </w:rPr>
            </w:pPr>
            <w:r w:rsidRPr="000B558B">
              <w:rPr>
                <w:rFonts w:asciiTheme="majorHAnsi" w:hAnsiTheme="majorHAnsi" w:cstheme="minorHAnsi"/>
                <w:b/>
                <w:bCs/>
                <w:sz w:val="16"/>
                <w:szCs w:val="16"/>
                <w:u w:val="single"/>
              </w:rPr>
              <w:t>DANE TELEADRESOWE</w:t>
            </w:r>
            <w:r w:rsidRPr="000B558B">
              <w:rPr>
                <w:rFonts w:asciiTheme="majorHAnsi" w:hAnsiTheme="majorHAnsi" w:cstheme="minorHAnsi"/>
                <w:b/>
                <w:bCs/>
                <w:sz w:val="16"/>
                <w:szCs w:val="16"/>
              </w:rPr>
              <w:t xml:space="preserve"> UCZESTNIKA/UCZESTNICZKI PROJEKTU „OKNO NA KARIERĘ”</w:t>
            </w:r>
          </w:p>
        </w:tc>
      </w:tr>
      <w:tr w:rsidR="003E7992" w:rsidRPr="000B558B" w:rsidTr="00454E76">
        <w:trPr>
          <w:trHeight w:val="38"/>
        </w:trPr>
        <w:tc>
          <w:tcPr>
            <w:tcW w:w="3336" w:type="dxa"/>
            <w:gridSpan w:val="2"/>
            <w:shd w:val="clear" w:color="auto" w:fill="auto"/>
          </w:tcPr>
          <w:p w:rsidR="003E7992" w:rsidRPr="000B558B" w:rsidRDefault="00E86A5C" w:rsidP="00E86A5C">
            <w:pPr>
              <w:spacing w:line="480" w:lineRule="auto"/>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NUMER STACJONARNY</w:t>
            </w:r>
          </w:p>
        </w:tc>
        <w:tc>
          <w:tcPr>
            <w:tcW w:w="3544" w:type="dxa"/>
            <w:gridSpan w:val="6"/>
            <w:shd w:val="clear" w:color="auto" w:fill="auto"/>
          </w:tcPr>
          <w:p w:rsidR="003E7992" w:rsidRPr="000B558B" w:rsidRDefault="003E7992" w:rsidP="004C6218">
            <w:pPr>
              <w:spacing w:line="480" w:lineRule="auto"/>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NUMER KOMÓRKOWY</w:t>
            </w:r>
          </w:p>
          <w:tbl>
            <w:tblPr>
              <w:tblW w:w="3399" w:type="dxa"/>
              <w:jc w:val="center"/>
              <w:tblLayout w:type="fixed"/>
              <w:tblCellMar>
                <w:left w:w="70" w:type="dxa"/>
                <w:right w:w="70" w:type="dxa"/>
              </w:tblCellMar>
              <w:tblLook w:val="04A0"/>
            </w:tblPr>
            <w:tblGrid>
              <w:gridCol w:w="309"/>
              <w:gridCol w:w="309"/>
              <w:gridCol w:w="309"/>
              <w:gridCol w:w="309"/>
              <w:gridCol w:w="309"/>
              <w:gridCol w:w="309"/>
              <w:gridCol w:w="309"/>
              <w:gridCol w:w="309"/>
              <w:gridCol w:w="309"/>
              <w:gridCol w:w="309"/>
              <w:gridCol w:w="309"/>
            </w:tblGrid>
            <w:tr w:rsidR="003E7992" w:rsidRPr="000B558B" w:rsidTr="00454E76">
              <w:trPr>
                <w:trHeight w:val="252"/>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nil"/>
                    <w:left w:val="nil"/>
                    <w:bottom w:val="nil"/>
                    <w:right w:val="nil"/>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r w:rsidRPr="000B558B">
                    <w:rPr>
                      <w:rFonts w:asciiTheme="majorHAnsi" w:eastAsia="Times New Roman" w:hAnsiTheme="majorHAnsi" w:cs="Calibri"/>
                      <w:color w:val="000000"/>
                    </w:rPr>
                    <w:t>-</w:t>
                  </w: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nil"/>
                    <w:left w:val="nil"/>
                    <w:bottom w:val="nil"/>
                    <w:right w:val="nil"/>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r w:rsidRPr="000B558B">
                    <w:rPr>
                      <w:rFonts w:asciiTheme="majorHAnsi" w:eastAsia="Times New Roman" w:hAnsiTheme="majorHAnsi" w:cs="Calibri"/>
                      <w:color w:val="000000"/>
                    </w:rPr>
                    <w:t>-</w:t>
                  </w: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E7992" w:rsidRPr="000B558B" w:rsidRDefault="003E7992" w:rsidP="004C6218">
                  <w:pPr>
                    <w:spacing w:after="0" w:line="240" w:lineRule="auto"/>
                    <w:jc w:val="center"/>
                    <w:rPr>
                      <w:rFonts w:asciiTheme="majorHAnsi" w:eastAsia="Times New Roman" w:hAnsiTheme="majorHAnsi" w:cs="Calibri"/>
                      <w:color w:val="000000"/>
                    </w:rPr>
                  </w:pPr>
                </w:p>
              </w:tc>
            </w:tr>
          </w:tbl>
          <w:p w:rsidR="003E7992" w:rsidRPr="000B558B" w:rsidRDefault="003E7992" w:rsidP="004C6218">
            <w:pPr>
              <w:spacing w:line="480" w:lineRule="auto"/>
              <w:ind w:right="120"/>
              <w:jc w:val="center"/>
              <w:rPr>
                <w:rFonts w:asciiTheme="majorHAnsi" w:hAnsiTheme="majorHAnsi" w:cstheme="minorHAnsi"/>
                <w:b/>
                <w:bCs/>
                <w:sz w:val="16"/>
                <w:szCs w:val="16"/>
              </w:rPr>
            </w:pPr>
          </w:p>
        </w:tc>
        <w:tc>
          <w:tcPr>
            <w:tcW w:w="3185" w:type="dxa"/>
            <w:gridSpan w:val="3"/>
            <w:shd w:val="clear" w:color="auto" w:fill="auto"/>
          </w:tcPr>
          <w:p w:rsidR="003E7992" w:rsidRPr="000B558B" w:rsidRDefault="003E7992" w:rsidP="004C6218">
            <w:pPr>
              <w:spacing w:line="480" w:lineRule="auto"/>
              <w:ind w:right="120"/>
              <w:jc w:val="center"/>
              <w:rPr>
                <w:rFonts w:asciiTheme="majorHAnsi" w:hAnsiTheme="majorHAnsi" w:cstheme="minorHAnsi"/>
                <w:b/>
                <w:bCs/>
                <w:sz w:val="16"/>
                <w:szCs w:val="16"/>
              </w:rPr>
            </w:pPr>
            <w:r w:rsidRPr="000B558B">
              <w:rPr>
                <w:rFonts w:asciiTheme="majorHAnsi" w:hAnsiTheme="majorHAnsi" w:cstheme="minorHAnsi"/>
                <w:b/>
                <w:bCs/>
                <w:sz w:val="16"/>
                <w:szCs w:val="16"/>
              </w:rPr>
              <w:t>E-MAIL</w:t>
            </w:r>
          </w:p>
          <w:p w:rsidR="003E7992" w:rsidRPr="000B558B" w:rsidRDefault="003E7992" w:rsidP="00454E76">
            <w:pPr>
              <w:spacing w:line="480" w:lineRule="auto"/>
              <w:ind w:right="120"/>
              <w:rPr>
                <w:rFonts w:asciiTheme="majorHAnsi" w:hAnsiTheme="majorHAnsi" w:cstheme="minorHAnsi"/>
                <w:b/>
                <w:bCs/>
                <w:sz w:val="16"/>
                <w:szCs w:val="16"/>
              </w:rPr>
            </w:pPr>
            <w:r w:rsidRPr="000B558B">
              <w:rPr>
                <w:rFonts w:asciiTheme="majorHAnsi" w:hAnsiTheme="majorHAnsi" w:cstheme="minorHAnsi"/>
                <w:b/>
                <w:bCs/>
                <w:sz w:val="16"/>
                <w:szCs w:val="16"/>
              </w:rPr>
              <w:t>………………………………………@....................pl</w:t>
            </w:r>
          </w:p>
        </w:tc>
      </w:tr>
      <w:tr w:rsidR="003E7992" w:rsidRPr="000B558B" w:rsidTr="00902403">
        <w:trPr>
          <w:trHeight w:hRule="exact" w:val="415"/>
        </w:trPr>
        <w:tc>
          <w:tcPr>
            <w:tcW w:w="10065" w:type="dxa"/>
            <w:gridSpan w:val="11"/>
            <w:shd w:val="clear" w:color="auto" w:fill="auto"/>
            <w:vAlign w:val="bottom"/>
          </w:tcPr>
          <w:p w:rsidR="009E1EFF" w:rsidRPr="00774188" w:rsidRDefault="003E7992" w:rsidP="009E1EFF">
            <w:pPr>
              <w:spacing w:after="0" w:line="240" w:lineRule="auto"/>
              <w:ind w:right="120"/>
              <w:jc w:val="center"/>
              <w:rPr>
                <w:rFonts w:asciiTheme="majorHAnsi" w:hAnsiTheme="majorHAnsi" w:cstheme="minorHAnsi"/>
                <w:b/>
                <w:bCs/>
                <w:color w:val="000000" w:themeColor="text1"/>
                <w:sz w:val="16"/>
                <w:szCs w:val="16"/>
              </w:rPr>
            </w:pPr>
            <w:r w:rsidRPr="00774188">
              <w:rPr>
                <w:rFonts w:asciiTheme="majorHAnsi" w:hAnsiTheme="majorHAnsi" w:cstheme="minorHAnsi"/>
                <w:b/>
                <w:bCs/>
                <w:color w:val="000000" w:themeColor="text1"/>
                <w:sz w:val="16"/>
                <w:szCs w:val="16"/>
              </w:rPr>
              <w:lastRenderedPageBreak/>
              <w:t xml:space="preserve">Oświadczam, iż jestem </w:t>
            </w:r>
            <w:r w:rsidR="00291514" w:rsidRPr="00774188">
              <w:rPr>
                <w:rFonts w:asciiTheme="majorHAnsi" w:hAnsiTheme="majorHAnsi" w:cstheme="minorHAnsi"/>
                <w:b/>
                <w:bCs/>
                <w:color w:val="000000" w:themeColor="text1"/>
                <w:sz w:val="16"/>
                <w:szCs w:val="16"/>
              </w:rPr>
              <w:t xml:space="preserve">Uczniem/Uczennicą </w:t>
            </w:r>
            <w:r w:rsidR="00454E76" w:rsidRPr="00774188">
              <w:rPr>
                <w:rFonts w:asciiTheme="majorHAnsi" w:hAnsiTheme="majorHAnsi" w:cstheme="minorHAnsi"/>
                <w:b/>
                <w:bCs/>
                <w:color w:val="000000" w:themeColor="text1"/>
                <w:sz w:val="16"/>
                <w:szCs w:val="16"/>
              </w:rPr>
              <w:t xml:space="preserve">Zespołu </w:t>
            </w:r>
            <w:r w:rsidR="009E1EFF" w:rsidRPr="00774188">
              <w:rPr>
                <w:rFonts w:asciiTheme="majorHAnsi" w:hAnsiTheme="majorHAnsi" w:cstheme="minorHAnsi"/>
                <w:b/>
                <w:bCs/>
                <w:color w:val="000000" w:themeColor="text1"/>
                <w:sz w:val="16"/>
                <w:szCs w:val="16"/>
              </w:rPr>
              <w:t xml:space="preserve">Szkół im. Jarosława Iwaszkiewicza w Sochaczewie, </w:t>
            </w:r>
          </w:p>
          <w:p w:rsidR="003E7992" w:rsidRPr="00774188" w:rsidRDefault="009E1EFF" w:rsidP="009E1EFF">
            <w:pPr>
              <w:spacing w:after="0" w:line="240" w:lineRule="auto"/>
              <w:ind w:right="120"/>
              <w:jc w:val="center"/>
              <w:rPr>
                <w:rFonts w:asciiTheme="majorHAnsi" w:hAnsiTheme="majorHAnsi" w:cstheme="minorHAnsi"/>
                <w:b/>
                <w:bCs/>
                <w:color w:val="000000" w:themeColor="text1"/>
                <w:sz w:val="16"/>
                <w:szCs w:val="16"/>
              </w:rPr>
            </w:pPr>
            <w:r w:rsidRPr="00774188">
              <w:rPr>
                <w:rFonts w:asciiTheme="majorHAnsi" w:hAnsiTheme="majorHAnsi" w:cstheme="minorHAnsi"/>
                <w:b/>
                <w:bCs/>
                <w:color w:val="000000" w:themeColor="text1"/>
                <w:sz w:val="16"/>
                <w:szCs w:val="16"/>
              </w:rPr>
              <w:t>ul.</w:t>
            </w:r>
            <w:r w:rsidR="00BE36AC" w:rsidRPr="00774188">
              <w:rPr>
                <w:rFonts w:asciiTheme="majorHAnsi" w:hAnsiTheme="majorHAnsi" w:cstheme="minorHAnsi"/>
                <w:b/>
                <w:bCs/>
                <w:color w:val="000000" w:themeColor="text1"/>
                <w:sz w:val="16"/>
                <w:szCs w:val="16"/>
              </w:rPr>
              <w:t xml:space="preserve"> Chopina 99a, 96-500 Sochaczew.</w:t>
            </w:r>
          </w:p>
          <w:p w:rsidR="003E7992" w:rsidRPr="000B558B" w:rsidRDefault="003E7992" w:rsidP="003E7992">
            <w:pPr>
              <w:ind w:right="120"/>
              <w:rPr>
                <w:rFonts w:asciiTheme="majorHAnsi" w:hAnsiTheme="majorHAnsi" w:cstheme="minorHAnsi"/>
                <w:b/>
                <w:bCs/>
                <w:sz w:val="16"/>
                <w:szCs w:val="16"/>
              </w:rPr>
            </w:pPr>
          </w:p>
          <w:p w:rsidR="003E7992" w:rsidRPr="000B558B" w:rsidRDefault="003E7992" w:rsidP="003E7992">
            <w:pPr>
              <w:ind w:right="120"/>
              <w:rPr>
                <w:rFonts w:asciiTheme="majorHAnsi" w:hAnsiTheme="majorHAnsi" w:cstheme="minorHAnsi"/>
                <w:b/>
                <w:bCs/>
                <w:sz w:val="16"/>
                <w:szCs w:val="16"/>
              </w:rPr>
            </w:pPr>
            <w:r w:rsidRPr="000B558B">
              <w:rPr>
                <w:rFonts w:asciiTheme="majorHAnsi" w:hAnsiTheme="majorHAnsi" w:cstheme="minorHAnsi"/>
                <w:b/>
                <w:bCs/>
                <w:sz w:val="16"/>
                <w:szCs w:val="16"/>
              </w:rPr>
              <w:t>MO</w:t>
            </w:r>
          </w:p>
          <w:p w:rsidR="003E7992" w:rsidRPr="000B558B" w:rsidRDefault="003E7992" w:rsidP="003E7992">
            <w:pPr>
              <w:ind w:right="120"/>
              <w:rPr>
                <w:rFonts w:asciiTheme="majorHAnsi" w:hAnsiTheme="majorHAnsi" w:cstheme="minorHAnsi"/>
                <w:b/>
                <w:bCs/>
                <w:sz w:val="16"/>
                <w:szCs w:val="16"/>
              </w:rPr>
            </w:pPr>
          </w:p>
          <w:p w:rsidR="003E7992" w:rsidRPr="000B558B" w:rsidRDefault="003E7992" w:rsidP="003E7992">
            <w:pPr>
              <w:ind w:right="120"/>
              <w:rPr>
                <w:rFonts w:asciiTheme="majorHAnsi" w:hAnsiTheme="majorHAnsi" w:cstheme="minorHAnsi"/>
                <w:b/>
                <w:bCs/>
                <w:sz w:val="16"/>
                <w:szCs w:val="16"/>
              </w:rPr>
            </w:pPr>
          </w:p>
          <w:p w:rsidR="003E7992" w:rsidRPr="000B558B" w:rsidRDefault="003E7992" w:rsidP="003E7992">
            <w:pPr>
              <w:ind w:right="120"/>
              <w:rPr>
                <w:rFonts w:asciiTheme="majorHAnsi" w:hAnsiTheme="majorHAnsi" w:cstheme="minorHAnsi"/>
                <w:b/>
                <w:bCs/>
                <w:sz w:val="16"/>
                <w:szCs w:val="16"/>
              </w:rPr>
            </w:pPr>
          </w:p>
          <w:p w:rsidR="003E7992" w:rsidRPr="000B558B" w:rsidRDefault="003E7992" w:rsidP="003E7992">
            <w:pPr>
              <w:ind w:right="120"/>
              <w:rPr>
                <w:rFonts w:asciiTheme="majorHAnsi" w:hAnsiTheme="majorHAnsi" w:cstheme="minorHAnsi"/>
                <w:b/>
                <w:bCs/>
                <w:sz w:val="16"/>
                <w:szCs w:val="16"/>
              </w:rPr>
            </w:pPr>
          </w:p>
        </w:tc>
      </w:tr>
      <w:tr w:rsidR="003E7992" w:rsidRPr="000B558B" w:rsidTr="00675993">
        <w:trPr>
          <w:trHeight w:hRule="exact" w:val="3116"/>
        </w:trPr>
        <w:tc>
          <w:tcPr>
            <w:tcW w:w="3478" w:type="dxa"/>
            <w:gridSpan w:val="3"/>
            <w:shd w:val="clear" w:color="auto" w:fill="auto"/>
          </w:tcPr>
          <w:p w:rsidR="00C31B43" w:rsidRPr="000B558B" w:rsidRDefault="00C31B43" w:rsidP="004773C3">
            <w:pPr>
              <w:ind w:right="153"/>
              <w:jc w:val="center"/>
              <w:rPr>
                <w:rFonts w:asciiTheme="majorHAnsi" w:hAnsiTheme="majorHAnsi" w:cstheme="minorHAnsi"/>
                <w:b/>
                <w:bCs/>
                <w:sz w:val="18"/>
                <w:szCs w:val="18"/>
              </w:rPr>
            </w:pPr>
          </w:p>
          <w:p w:rsidR="004773C3" w:rsidRPr="000B558B" w:rsidRDefault="004773C3" w:rsidP="004773C3">
            <w:pPr>
              <w:ind w:right="153"/>
              <w:jc w:val="center"/>
              <w:rPr>
                <w:rFonts w:asciiTheme="majorHAnsi" w:hAnsiTheme="majorHAnsi" w:cstheme="minorHAnsi"/>
                <w:b/>
                <w:bCs/>
                <w:sz w:val="18"/>
                <w:szCs w:val="18"/>
              </w:rPr>
            </w:pPr>
            <w:r w:rsidRPr="000B558B">
              <w:rPr>
                <w:rFonts w:asciiTheme="majorHAnsi" w:hAnsiTheme="majorHAnsi" w:cstheme="minorHAnsi"/>
                <w:b/>
                <w:bCs/>
                <w:sz w:val="18"/>
                <w:szCs w:val="18"/>
              </w:rPr>
              <w:t>W roku szkolnym</w:t>
            </w:r>
          </w:p>
          <w:p w:rsidR="004773C3" w:rsidRPr="000B558B" w:rsidRDefault="004773C3" w:rsidP="004773C3">
            <w:pPr>
              <w:spacing w:after="0"/>
              <w:ind w:right="153"/>
              <w:jc w:val="center"/>
              <w:rPr>
                <w:rFonts w:asciiTheme="majorHAnsi" w:hAnsiTheme="majorHAnsi" w:cstheme="minorHAnsi"/>
                <w:b/>
                <w:bCs/>
                <w:sz w:val="18"/>
                <w:szCs w:val="18"/>
              </w:rPr>
            </w:pPr>
            <w:r w:rsidRPr="000B558B">
              <w:rPr>
                <w:rFonts w:asciiTheme="majorHAnsi" w:hAnsiTheme="majorHAnsi" w:cstheme="minorHAnsi"/>
                <w:b/>
                <w:bCs/>
                <w:sz w:val="18"/>
                <w:szCs w:val="18"/>
              </w:rPr>
              <w:t>…………….../………………</w:t>
            </w:r>
          </w:p>
          <w:p w:rsidR="00B423FD" w:rsidRPr="000B558B" w:rsidRDefault="004773C3" w:rsidP="00B423FD">
            <w:pPr>
              <w:spacing w:after="0" w:line="240" w:lineRule="auto"/>
              <w:ind w:right="153"/>
              <w:jc w:val="center"/>
              <w:rPr>
                <w:rFonts w:asciiTheme="majorHAnsi" w:hAnsiTheme="majorHAnsi" w:cstheme="minorHAnsi"/>
                <w:b/>
                <w:bCs/>
                <w:sz w:val="18"/>
                <w:szCs w:val="18"/>
                <w:vertAlign w:val="superscript"/>
              </w:rPr>
            </w:pPr>
            <w:r w:rsidRPr="000B558B">
              <w:rPr>
                <w:rFonts w:asciiTheme="majorHAnsi" w:hAnsiTheme="majorHAnsi" w:cstheme="minorHAnsi"/>
                <w:b/>
                <w:bCs/>
                <w:sz w:val="18"/>
                <w:szCs w:val="18"/>
                <w:vertAlign w:val="superscript"/>
              </w:rPr>
              <w:t>wskazać odpowiedni rok</w:t>
            </w:r>
            <w:r w:rsidR="00B423FD" w:rsidRPr="000B558B">
              <w:rPr>
                <w:rFonts w:asciiTheme="majorHAnsi" w:hAnsiTheme="majorHAnsi" w:cstheme="minorHAnsi"/>
                <w:b/>
                <w:bCs/>
                <w:sz w:val="18"/>
                <w:szCs w:val="18"/>
                <w:vertAlign w:val="superscript"/>
              </w:rPr>
              <w:t xml:space="preserve"> </w:t>
            </w:r>
            <w:r w:rsidR="00710ECF">
              <w:rPr>
                <w:rFonts w:asciiTheme="majorHAnsi" w:hAnsiTheme="majorHAnsi" w:cstheme="minorHAnsi"/>
                <w:b/>
                <w:bCs/>
                <w:sz w:val="18"/>
                <w:szCs w:val="18"/>
                <w:vertAlign w:val="superscript"/>
              </w:rPr>
              <w:t>(2020/2021_</w:t>
            </w:r>
            <w:r w:rsidRPr="000B558B">
              <w:rPr>
                <w:rFonts w:asciiTheme="majorHAnsi" w:hAnsiTheme="majorHAnsi" w:cstheme="minorHAnsi"/>
                <w:b/>
                <w:bCs/>
                <w:sz w:val="18"/>
                <w:szCs w:val="18"/>
                <w:vertAlign w:val="superscript"/>
              </w:rPr>
              <w:t>2021/2022</w:t>
            </w:r>
            <w:r w:rsidR="00E96B64">
              <w:rPr>
                <w:rFonts w:asciiTheme="majorHAnsi" w:hAnsiTheme="majorHAnsi" w:cstheme="minorHAnsi"/>
                <w:b/>
                <w:bCs/>
                <w:sz w:val="18"/>
                <w:szCs w:val="18"/>
                <w:vertAlign w:val="superscript"/>
              </w:rPr>
              <w:t>_</w:t>
            </w:r>
            <w:r w:rsidR="0018308B">
              <w:rPr>
                <w:rFonts w:asciiTheme="majorHAnsi" w:hAnsiTheme="majorHAnsi" w:cstheme="minorHAnsi"/>
                <w:b/>
                <w:bCs/>
                <w:sz w:val="18"/>
                <w:szCs w:val="18"/>
                <w:vertAlign w:val="superscript"/>
              </w:rPr>
              <w:t>2022/2023</w:t>
            </w:r>
            <w:r w:rsidRPr="000B558B">
              <w:rPr>
                <w:rFonts w:asciiTheme="majorHAnsi" w:hAnsiTheme="majorHAnsi" w:cstheme="minorHAnsi"/>
                <w:b/>
                <w:bCs/>
                <w:sz w:val="18"/>
                <w:szCs w:val="18"/>
                <w:vertAlign w:val="superscript"/>
              </w:rPr>
              <w:t>)</w:t>
            </w:r>
          </w:p>
          <w:p w:rsidR="00B423FD" w:rsidRPr="000B558B" w:rsidRDefault="00867F33" w:rsidP="00B423FD">
            <w:pPr>
              <w:spacing w:line="240" w:lineRule="auto"/>
              <w:ind w:right="153"/>
              <w:jc w:val="center"/>
              <w:rPr>
                <w:rFonts w:asciiTheme="majorHAnsi" w:hAnsiTheme="majorHAnsi" w:cstheme="minorHAnsi"/>
                <w:b/>
                <w:bCs/>
                <w:sz w:val="18"/>
                <w:szCs w:val="18"/>
              </w:rPr>
            </w:pPr>
            <w:r>
              <w:rPr>
                <w:rFonts w:asciiTheme="majorHAnsi" w:hAnsiTheme="majorHAnsi" w:cstheme="minorHAnsi"/>
                <w:b/>
                <w:bCs/>
                <w:noProof/>
                <w:sz w:val="18"/>
                <w:szCs w:val="18"/>
              </w:rPr>
              <w:pict>
                <v:rect id="Prostokąt 1" o:spid="_x0000_s1038" style="position:absolute;left:0;text-align:left;margin-left:5.5pt;margin-top:11.05pt;width:154.2pt;height:52.8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" fillcolor="white [3212]" strokecolor="#7f7f7f [1612]" strokeweight="2pt">
                  <v:path arrowok="t"/>
                </v:rect>
              </w:pict>
            </w:r>
          </w:p>
          <w:p w:rsidR="004773C3" w:rsidRPr="000B558B" w:rsidRDefault="004773C3" w:rsidP="00B423FD">
            <w:pPr>
              <w:spacing w:line="240" w:lineRule="auto"/>
              <w:ind w:right="153"/>
              <w:jc w:val="center"/>
              <w:rPr>
                <w:rFonts w:asciiTheme="majorHAnsi" w:hAnsiTheme="majorHAnsi" w:cstheme="minorHAnsi"/>
                <w:b/>
                <w:bCs/>
                <w:sz w:val="18"/>
                <w:szCs w:val="18"/>
              </w:rPr>
            </w:pPr>
            <w:r w:rsidRPr="000B558B">
              <w:rPr>
                <w:rFonts w:asciiTheme="majorHAnsi" w:hAnsiTheme="majorHAnsi" w:cstheme="minorHAnsi"/>
                <w:b/>
                <w:bCs/>
                <w:sz w:val="18"/>
                <w:szCs w:val="18"/>
              </w:rPr>
              <w:t xml:space="preserve">Jestem </w:t>
            </w:r>
            <w:r w:rsidR="00291514" w:rsidRPr="000B558B">
              <w:rPr>
                <w:rFonts w:asciiTheme="majorHAnsi" w:hAnsiTheme="majorHAnsi" w:cstheme="minorHAnsi"/>
                <w:b/>
                <w:bCs/>
                <w:sz w:val="18"/>
                <w:szCs w:val="18"/>
              </w:rPr>
              <w:t>Uczniem/</w:t>
            </w:r>
            <w:r w:rsidR="0065714C" w:rsidRPr="000B558B">
              <w:rPr>
                <w:rFonts w:asciiTheme="majorHAnsi" w:hAnsiTheme="majorHAnsi" w:cstheme="minorHAnsi"/>
                <w:b/>
                <w:bCs/>
                <w:sz w:val="18"/>
                <w:szCs w:val="18"/>
              </w:rPr>
              <w:t>Uczennicą klasy</w:t>
            </w:r>
          </w:p>
          <w:tbl>
            <w:tblPr>
              <w:tblW w:w="959"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959"/>
            </w:tblGrid>
            <w:tr w:rsidR="00826FE2" w:rsidRPr="000B558B" w:rsidTr="00826FE2">
              <w:trPr>
                <w:trHeight w:val="330"/>
                <w:jc w:val="center"/>
              </w:trPr>
              <w:tc>
                <w:tcPr>
                  <w:tcW w:w="959" w:type="dxa"/>
                  <w:shd w:val="clear" w:color="auto" w:fill="auto"/>
                  <w:noWrap/>
                  <w:vAlign w:val="center"/>
                  <w:hideMark/>
                </w:tcPr>
                <w:p w:rsidR="00826FE2" w:rsidRPr="00C31B43" w:rsidRDefault="00826FE2" w:rsidP="00826FE2">
                  <w:pPr>
                    <w:spacing w:after="0" w:line="240" w:lineRule="auto"/>
                    <w:jc w:val="center"/>
                    <w:rPr>
                      <w:rFonts w:asciiTheme="majorHAnsi" w:eastAsia="Times New Roman" w:hAnsiTheme="majorHAnsi" w:cs="Calibri"/>
                      <w:b/>
                      <w:bCs/>
                      <w:color w:val="000000"/>
                      <w:sz w:val="14"/>
                      <w:szCs w:val="14"/>
                    </w:rPr>
                  </w:pPr>
                </w:p>
              </w:tc>
            </w:tr>
          </w:tbl>
          <w:p w:rsidR="004773C3" w:rsidRPr="000B558B" w:rsidRDefault="004773C3" w:rsidP="00826FE2">
            <w:pPr>
              <w:spacing w:line="240" w:lineRule="auto"/>
              <w:ind w:right="153"/>
              <w:jc w:val="center"/>
              <w:rPr>
                <w:rFonts w:asciiTheme="majorHAnsi" w:hAnsiTheme="majorHAnsi" w:cstheme="minorHAnsi"/>
                <w:b/>
                <w:bCs/>
                <w:sz w:val="18"/>
                <w:szCs w:val="18"/>
              </w:rPr>
            </w:pPr>
          </w:p>
        </w:tc>
        <w:tc>
          <w:tcPr>
            <w:tcW w:w="6587" w:type="dxa"/>
            <w:gridSpan w:val="8"/>
            <w:shd w:val="clear" w:color="auto" w:fill="auto"/>
            <w:vAlign w:val="bottom"/>
          </w:tcPr>
          <w:p w:rsidR="003E7992" w:rsidRPr="000B558B" w:rsidRDefault="001816E8" w:rsidP="00C31B43">
            <w:pPr>
              <w:spacing w:after="0"/>
              <w:ind w:right="992"/>
              <w:jc w:val="center"/>
              <w:rPr>
                <w:rFonts w:asciiTheme="majorHAnsi" w:hAnsiTheme="majorHAnsi" w:cstheme="minorHAnsi"/>
                <w:b/>
                <w:bCs/>
                <w:sz w:val="18"/>
                <w:szCs w:val="18"/>
              </w:rPr>
            </w:pPr>
            <w:r w:rsidRPr="000B558B">
              <w:rPr>
                <w:rFonts w:asciiTheme="majorHAnsi" w:hAnsiTheme="majorHAnsi" w:cstheme="minorHAnsi"/>
                <w:b/>
                <w:bCs/>
                <w:sz w:val="18"/>
                <w:szCs w:val="18"/>
              </w:rPr>
              <w:t>Typ szkoły</w:t>
            </w:r>
            <w:r w:rsidR="00ED03E2" w:rsidRPr="000B558B">
              <w:rPr>
                <w:rFonts w:asciiTheme="majorHAnsi" w:hAnsiTheme="majorHAnsi" w:cstheme="minorHAnsi"/>
                <w:b/>
                <w:bCs/>
                <w:sz w:val="18"/>
                <w:szCs w:val="18"/>
              </w:rPr>
              <w:t xml:space="preserve"> i </w:t>
            </w:r>
            <w:r w:rsidRPr="000B558B">
              <w:rPr>
                <w:rFonts w:asciiTheme="majorHAnsi" w:hAnsiTheme="majorHAnsi" w:cstheme="minorHAnsi"/>
                <w:b/>
                <w:bCs/>
                <w:sz w:val="18"/>
                <w:szCs w:val="18"/>
              </w:rPr>
              <w:t xml:space="preserve">nazwa </w:t>
            </w:r>
            <w:r w:rsidR="00ED03E2" w:rsidRPr="000B558B">
              <w:rPr>
                <w:rFonts w:asciiTheme="majorHAnsi" w:hAnsiTheme="majorHAnsi" w:cstheme="minorHAnsi"/>
                <w:b/>
                <w:bCs/>
                <w:sz w:val="18"/>
                <w:szCs w:val="18"/>
              </w:rPr>
              <w:t>k</w:t>
            </w:r>
            <w:r w:rsidRPr="000B558B">
              <w:rPr>
                <w:rFonts w:asciiTheme="majorHAnsi" w:hAnsiTheme="majorHAnsi" w:cstheme="minorHAnsi"/>
                <w:b/>
                <w:bCs/>
                <w:sz w:val="18"/>
                <w:szCs w:val="18"/>
              </w:rPr>
              <w:t>ierunku</w:t>
            </w:r>
            <w:r w:rsidR="003E7992" w:rsidRPr="000B558B">
              <w:rPr>
                <w:rFonts w:asciiTheme="majorHAnsi" w:hAnsiTheme="majorHAnsi" w:cstheme="minorHAnsi"/>
                <w:b/>
                <w:bCs/>
                <w:sz w:val="18"/>
                <w:szCs w:val="18"/>
              </w:rPr>
              <w:t xml:space="preserve"> kształcenia zawodowego:</w:t>
            </w:r>
          </w:p>
          <w:p w:rsidR="00EB23F4" w:rsidRPr="000B558B" w:rsidRDefault="00EB23F4" w:rsidP="00C31B43">
            <w:pPr>
              <w:spacing w:after="0"/>
              <w:ind w:right="992"/>
              <w:jc w:val="center"/>
              <w:rPr>
                <w:rFonts w:asciiTheme="majorHAnsi" w:hAnsiTheme="majorHAnsi" w:cstheme="minorHAnsi"/>
                <w:b/>
                <w:bCs/>
                <w:sz w:val="18"/>
                <w:szCs w:val="18"/>
              </w:rPr>
            </w:pPr>
            <w:r w:rsidRPr="000B558B">
              <w:rPr>
                <w:rFonts w:asciiTheme="majorHAnsi" w:hAnsiTheme="majorHAnsi" w:cstheme="minorHAnsi"/>
                <w:b/>
                <w:bCs/>
                <w:sz w:val="18"/>
                <w:szCs w:val="18"/>
                <w:u w:val="single"/>
              </w:rPr>
              <w:t>(właściwe zaznaczyć krzyżykiem „X”)</w:t>
            </w:r>
          </w:p>
          <w:p w:rsidR="003E7992" w:rsidRDefault="003E7992" w:rsidP="003E7992">
            <w:pPr>
              <w:spacing w:after="0"/>
              <w:ind w:right="992"/>
              <w:rPr>
                <w:rFonts w:asciiTheme="majorHAnsi" w:hAnsiTheme="majorHAnsi" w:cstheme="minorHAnsi"/>
                <w:b/>
                <w:bCs/>
                <w:sz w:val="18"/>
                <w:szCs w:val="18"/>
              </w:rPr>
            </w:pPr>
          </w:p>
          <w:p w:rsidR="00826FE2" w:rsidRPr="000B558B" w:rsidRDefault="00826FE2" w:rsidP="003E7992">
            <w:pPr>
              <w:spacing w:after="0"/>
              <w:ind w:right="992"/>
              <w:rPr>
                <w:rFonts w:asciiTheme="majorHAnsi" w:hAnsiTheme="majorHAnsi" w:cstheme="minorHAnsi"/>
                <w:b/>
                <w:bCs/>
                <w:sz w:val="18"/>
                <w:szCs w:val="18"/>
              </w:rPr>
            </w:pPr>
          </w:p>
          <w:tbl>
            <w:tblPr>
              <w:tblW w:w="5060" w:type="dxa"/>
              <w:jc w:val="center"/>
              <w:tblLayout w:type="fixed"/>
              <w:tblCellMar>
                <w:left w:w="70" w:type="dxa"/>
                <w:right w:w="70" w:type="dxa"/>
              </w:tblCellMar>
              <w:tblLook w:val="04A0"/>
            </w:tblPr>
            <w:tblGrid>
              <w:gridCol w:w="362"/>
              <w:gridCol w:w="362"/>
              <w:gridCol w:w="2193"/>
              <w:gridCol w:w="2143"/>
            </w:tblGrid>
            <w:tr w:rsidR="00C326ED" w:rsidRPr="000B558B" w:rsidTr="00C326ED">
              <w:trPr>
                <w:trHeight w:val="290"/>
                <w:jc w:val="center"/>
              </w:trPr>
              <w:tc>
                <w:tcPr>
                  <w:tcW w:w="3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26ED" w:rsidRPr="00C31B43" w:rsidRDefault="00C326ED" w:rsidP="00C31B43">
                  <w:pPr>
                    <w:spacing w:after="0" w:line="240" w:lineRule="auto"/>
                    <w:rPr>
                      <w:rFonts w:asciiTheme="majorHAnsi" w:eastAsia="Times New Roman" w:hAnsiTheme="majorHAnsi" w:cs="Calibri"/>
                      <w:b/>
                      <w:bCs/>
                      <w:color w:val="000000"/>
                      <w:sz w:val="16"/>
                      <w:szCs w:val="16"/>
                    </w:rPr>
                  </w:pPr>
                  <w:r w:rsidRPr="00C31B43">
                    <w:rPr>
                      <w:rFonts w:asciiTheme="majorHAnsi" w:eastAsia="Times New Roman" w:hAnsiTheme="majorHAnsi" w:cs="Calibri"/>
                      <w:b/>
                      <w:bCs/>
                      <w:color w:val="000000"/>
                      <w:sz w:val="16"/>
                      <w:szCs w:val="16"/>
                    </w:rPr>
                    <w:t> </w:t>
                  </w:r>
                </w:p>
              </w:tc>
              <w:tc>
                <w:tcPr>
                  <w:tcW w:w="362" w:type="dxa"/>
                  <w:tcBorders>
                    <w:top w:val="nil"/>
                    <w:left w:val="nil"/>
                    <w:bottom w:val="nil"/>
                    <w:right w:val="nil"/>
                  </w:tcBorders>
                  <w:shd w:val="clear" w:color="auto" w:fill="auto"/>
                  <w:noWrap/>
                  <w:vAlign w:val="bottom"/>
                  <w:hideMark/>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2193" w:type="dxa"/>
                  <w:vMerge w:val="restart"/>
                  <w:tcBorders>
                    <w:top w:val="single" w:sz="8" w:space="0" w:color="auto"/>
                    <w:left w:val="single" w:sz="8" w:space="0" w:color="auto"/>
                    <w:right w:val="single" w:sz="8" w:space="0" w:color="auto"/>
                  </w:tcBorders>
                  <w:shd w:val="clear" w:color="000000" w:fill="F2F2F2"/>
                  <w:noWrap/>
                  <w:vAlign w:val="center"/>
                  <w:hideMark/>
                </w:tcPr>
                <w:p w:rsidR="00C326ED" w:rsidRPr="00C326ED" w:rsidRDefault="00C326ED" w:rsidP="00C326ED">
                  <w:pPr>
                    <w:spacing w:after="0" w:line="240" w:lineRule="auto"/>
                    <w:jc w:val="center"/>
                    <w:rPr>
                      <w:rFonts w:asciiTheme="majorHAnsi" w:eastAsia="Times New Roman" w:hAnsiTheme="majorHAnsi" w:cs="Calibri"/>
                      <w:b/>
                      <w:bCs/>
                      <w:color w:val="000000"/>
                      <w:sz w:val="28"/>
                      <w:szCs w:val="28"/>
                    </w:rPr>
                  </w:pPr>
                  <w:r w:rsidRPr="00C326ED">
                    <w:rPr>
                      <w:rFonts w:asciiTheme="majorHAnsi" w:eastAsia="Times New Roman" w:hAnsiTheme="majorHAnsi" w:cs="Calibri"/>
                      <w:b/>
                      <w:bCs/>
                      <w:color w:val="000000"/>
                      <w:sz w:val="28"/>
                      <w:szCs w:val="28"/>
                    </w:rPr>
                    <w:t>TECHNIKUM</w:t>
                  </w:r>
                </w:p>
                <w:p w:rsidR="00C326ED" w:rsidRPr="00C326ED" w:rsidRDefault="00C326ED" w:rsidP="00C326ED">
                  <w:pPr>
                    <w:spacing w:after="0" w:line="240" w:lineRule="auto"/>
                    <w:jc w:val="center"/>
                    <w:rPr>
                      <w:rFonts w:asciiTheme="majorHAnsi" w:eastAsia="Times New Roman" w:hAnsiTheme="majorHAnsi" w:cs="Calibri"/>
                      <w:b/>
                      <w:bCs/>
                      <w:color w:val="000000"/>
                      <w:sz w:val="28"/>
                      <w:szCs w:val="28"/>
                    </w:rPr>
                  </w:pPr>
                </w:p>
              </w:tc>
              <w:tc>
                <w:tcPr>
                  <w:tcW w:w="2143" w:type="dxa"/>
                  <w:tcBorders>
                    <w:top w:val="single" w:sz="8" w:space="0" w:color="auto"/>
                    <w:left w:val="nil"/>
                    <w:bottom w:val="single" w:sz="4" w:space="0" w:color="auto"/>
                    <w:right w:val="single" w:sz="8" w:space="0" w:color="auto"/>
                  </w:tcBorders>
                  <w:shd w:val="clear" w:color="auto" w:fill="auto"/>
                  <w:noWrap/>
                  <w:vAlign w:val="center"/>
                  <w:hideMark/>
                </w:tcPr>
                <w:p w:rsidR="00C326ED" w:rsidRPr="00C31B43" w:rsidRDefault="00C326ED" w:rsidP="00454E76">
                  <w:pPr>
                    <w:spacing w:after="0" w:line="240" w:lineRule="auto"/>
                    <w:jc w:val="center"/>
                    <w:rPr>
                      <w:rFonts w:asciiTheme="majorHAnsi" w:eastAsia="Times New Roman" w:hAnsiTheme="majorHAnsi" w:cs="Calibri"/>
                      <w:b/>
                      <w:bCs/>
                      <w:color w:val="000000"/>
                      <w:sz w:val="14"/>
                      <w:szCs w:val="14"/>
                    </w:rPr>
                  </w:pPr>
                  <w:r>
                    <w:rPr>
                      <w:rFonts w:asciiTheme="majorHAnsi" w:eastAsia="Times New Roman" w:hAnsiTheme="majorHAnsi" w:cs="Calibri"/>
                      <w:b/>
                      <w:bCs/>
                      <w:color w:val="000000"/>
                      <w:sz w:val="14"/>
                      <w:szCs w:val="14"/>
                    </w:rPr>
                    <w:t>T. ŻYWIENIA I USŁUG GASTRONOMICZNYCH</w:t>
                  </w:r>
                </w:p>
              </w:tc>
            </w:tr>
            <w:tr w:rsidR="00C326ED" w:rsidRPr="000B558B" w:rsidTr="00D13C0F">
              <w:trPr>
                <w:trHeight w:val="290"/>
                <w:jc w:val="center"/>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C326ED" w:rsidRPr="00C31B43" w:rsidRDefault="00C326ED" w:rsidP="00C31B43">
                  <w:pPr>
                    <w:spacing w:after="0" w:line="240" w:lineRule="auto"/>
                    <w:rPr>
                      <w:rFonts w:asciiTheme="majorHAnsi" w:eastAsia="Times New Roman" w:hAnsiTheme="majorHAnsi" w:cs="Calibri"/>
                      <w:b/>
                      <w:bCs/>
                      <w:color w:val="000000"/>
                      <w:sz w:val="16"/>
                      <w:szCs w:val="16"/>
                    </w:rPr>
                  </w:pPr>
                  <w:r w:rsidRPr="00C31B43">
                    <w:rPr>
                      <w:rFonts w:asciiTheme="majorHAnsi" w:eastAsia="Times New Roman" w:hAnsiTheme="majorHAnsi" w:cs="Calibri"/>
                      <w:b/>
                      <w:bCs/>
                      <w:color w:val="000000"/>
                      <w:sz w:val="16"/>
                      <w:szCs w:val="16"/>
                    </w:rPr>
                    <w:t> </w:t>
                  </w:r>
                </w:p>
              </w:tc>
              <w:tc>
                <w:tcPr>
                  <w:tcW w:w="362" w:type="dxa"/>
                  <w:tcBorders>
                    <w:top w:val="nil"/>
                    <w:left w:val="nil"/>
                    <w:bottom w:val="nil"/>
                    <w:right w:val="nil"/>
                  </w:tcBorders>
                  <w:shd w:val="clear" w:color="auto" w:fill="auto"/>
                  <w:noWrap/>
                  <w:vAlign w:val="bottom"/>
                  <w:hideMark/>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2193" w:type="dxa"/>
                  <w:vMerge/>
                  <w:tcBorders>
                    <w:left w:val="single" w:sz="8" w:space="0" w:color="auto"/>
                    <w:right w:val="single" w:sz="8" w:space="0" w:color="auto"/>
                  </w:tcBorders>
                  <w:shd w:val="clear" w:color="000000" w:fill="F2F2F2"/>
                  <w:noWrap/>
                  <w:vAlign w:val="bottom"/>
                  <w:hideMark/>
                </w:tcPr>
                <w:p w:rsidR="00C326ED" w:rsidRPr="00C31B43" w:rsidRDefault="00C326ED" w:rsidP="00632D6C">
                  <w:pPr>
                    <w:spacing w:after="0" w:line="240" w:lineRule="auto"/>
                    <w:jc w:val="center"/>
                    <w:rPr>
                      <w:rFonts w:asciiTheme="majorHAnsi" w:eastAsia="Times New Roman" w:hAnsiTheme="majorHAnsi" w:cs="Calibri"/>
                      <w:b/>
                      <w:bCs/>
                      <w:color w:val="000000"/>
                      <w:sz w:val="14"/>
                      <w:szCs w:val="14"/>
                    </w:rPr>
                  </w:pPr>
                </w:p>
              </w:tc>
              <w:tc>
                <w:tcPr>
                  <w:tcW w:w="2143" w:type="dxa"/>
                  <w:tcBorders>
                    <w:top w:val="nil"/>
                    <w:left w:val="nil"/>
                    <w:bottom w:val="single" w:sz="4" w:space="0" w:color="auto"/>
                    <w:right w:val="single" w:sz="8" w:space="0" w:color="auto"/>
                  </w:tcBorders>
                  <w:shd w:val="clear" w:color="auto" w:fill="auto"/>
                  <w:noWrap/>
                  <w:vAlign w:val="center"/>
                  <w:hideMark/>
                </w:tcPr>
                <w:p w:rsidR="00C326ED" w:rsidRPr="00C31B43" w:rsidRDefault="00C326ED" w:rsidP="009E1EFF">
                  <w:pPr>
                    <w:spacing w:after="0" w:line="240" w:lineRule="auto"/>
                    <w:jc w:val="center"/>
                    <w:rPr>
                      <w:rFonts w:asciiTheme="majorHAnsi" w:eastAsia="Times New Roman" w:hAnsiTheme="majorHAnsi" w:cs="Calibri"/>
                      <w:b/>
                      <w:bCs/>
                      <w:color w:val="000000"/>
                      <w:sz w:val="14"/>
                      <w:szCs w:val="14"/>
                    </w:rPr>
                  </w:pPr>
                  <w:r>
                    <w:rPr>
                      <w:rFonts w:asciiTheme="majorHAnsi" w:eastAsia="Times New Roman" w:hAnsiTheme="majorHAnsi" w:cs="Calibri"/>
                      <w:b/>
                      <w:bCs/>
                      <w:color w:val="000000"/>
                      <w:sz w:val="14"/>
                      <w:szCs w:val="14"/>
                    </w:rPr>
                    <w:t>T. EKONOMISTA</w:t>
                  </w:r>
                </w:p>
              </w:tc>
            </w:tr>
            <w:tr w:rsidR="00C326ED" w:rsidRPr="000B558B" w:rsidTr="00D13C0F">
              <w:trPr>
                <w:trHeight w:val="290"/>
                <w:jc w:val="center"/>
              </w:trPr>
              <w:tc>
                <w:tcPr>
                  <w:tcW w:w="362" w:type="dxa"/>
                  <w:tcBorders>
                    <w:top w:val="nil"/>
                    <w:left w:val="single" w:sz="8" w:space="0" w:color="auto"/>
                    <w:bottom w:val="single" w:sz="8" w:space="0" w:color="auto"/>
                    <w:right w:val="single" w:sz="8" w:space="0" w:color="auto"/>
                  </w:tcBorders>
                  <w:shd w:val="clear" w:color="auto" w:fill="auto"/>
                  <w:noWrap/>
                  <w:vAlign w:val="bottom"/>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362" w:type="dxa"/>
                  <w:tcBorders>
                    <w:top w:val="nil"/>
                    <w:left w:val="nil"/>
                    <w:bottom w:val="nil"/>
                    <w:right w:val="nil"/>
                  </w:tcBorders>
                  <w:shd w:val="clear" w:color="auto" w:fill="auto"/>
                  <w:noWrap/>
                  <w:vAlign w:val="bottom"/>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2193" w:type="dxa"/>
                  <w:vMerge/>
                  <w:tcBorders>
                    <w:left w:val="single" w:sz="8" w:space="0" w:color="auto"/>
                    <w:right w:val="single" w:sz="8" w:space="0" w:color="auto"/>
                  </w:tcBorders>
                  <w:shd w:val="clear" w:color="000000" w:fill="F2F2F2"/>
                  <w:noWrap/>
                  <w:vAlign w:val="bottom"/>
                </w:tcPr>
                <w:p w:rsidR="00C326ED" w:rsidRPr="00C31B43" w:rsidRDefault="00C326ED" w:rsidP="00632D6C">
                  <w:pPr>
                    <w:spacing w:after="0" w:line="240" w:lineRule="auto"/>
                    <w:jc w:val="center"/>
                    <w:rPr>
                      <w:rFonts w:asciiTheme="majorHAnsi" w:eastAsia="Times New Roman" w:hAnsiTheme="majorHAnsi" w:cs="Calibri"/>
                      <w:b/>
                      <w:bCs/>
                      <w:color w:val="000000"/>
                      <w:sz w:val="14"/>
                      <w:szCs w:val="14"/>
                    </w:rPr>
                  </w:pPr>
                </w:p>
              </w:tc>
              <w:tc>
                <w:tcPr>
                  <w:tcW w:w="2143" w:type="dxa"/>
                  <w:tcBorders>
                    <w:top w:val="nil"/>
                    <w:left w:val="nil"/>
                    <w:bottom w:val="single" w:sz="4" w:space="0" w:color="auto"/>
                    <w:right w:val="single" w:sz="8" w:space="0" w:color="auto"/>
                  </w:tcBorders>
                  <w:shd w:val="clear" w:color="auto" w:fill="auto"/>
                  <w:noWrap/>
                  <w:vAlign w:val="center"/>
                </w:tcPr>
                <w:p w:rsidR="00C326ED" w:rsidRDefault="00C326ED" w:rsidP="00C31B43">
                  <w:pPr>
                    <w:spacing w:after="0" w:line="240" w:lineRule="auto"/>
                    <w:jc w:val="center"/>
                    <w:rPr>
                      <w:rFonts w:asciiTheme="majorHAnsi" w:eastAsia="Times New Roman" w:hAnsiTheme="majorHAnsi" w:cs="Calibri"/>
                      <w:b/>
                      <w:bCs/>
                      <w:color w:val="000000"/>
                      <w:sz w:val="14"/>
                      <w:szCs w:val="14"/>
                    </w:rPr>
                  </w:pPr>
                  <w:r>
                    <w:rPr>
                      <w:rFonts w:asciiTheme="majorHAnsi" w:eastAsia="Times New Roman" w:hAnsiTheme="majorHAnsi" w:cs="Calibri"/>
                      <w:b/>
                      <w:bCs/>
                      <w:color w:val="000000"/>
                      <w:sz w:val="14"/>
                      <w:szCs w:val="14"/>
                    </w:rPr>
                    <w:t>T. RACHUNKOWOŚCI</w:t>
                  </w:r>
                </w:p>
              </w:tc>
            </w:tr>
            <w:tr w:rsidR="00C326ED" w:rsidRPr="000B558B" w:rsidTr="00D13C0F">
              <w:trPr>
                <w:trHeight w:val="290"/>
                <w:jc w:val="center"/>
              </w:trPr>
              <w:tc>
                <w:tcPr>
                  <w:tcW w:w="362" w:type="dxa"/>
                  <w:tcBorders>
                    <w:top w:val="nil"/>
                    <w:left w:val="single" w:sz="8" w:space="0" w:color="auto"/>
                    <w:bottom w:val="single" w:sz="8" w:space="0" w:color="auto"/>
                    <w:right w:val="single" w:sz="8" w:space="0" w:color="auto"/>
                  </w:tcBorders>
                  <w:shd w:val="clear" w:color="auto" w:fill="auto"/>
                  <w:noWrap/>
                  <w:vAlign w:val="bottom"/>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362" w:type="dxa"/>
                  <w:tcBorders>
                    <w:top w:val="nil"/>
                    <w:left w:val="nil"/>
                    <w:bottom w:val="nil"/>
                    <w:right w:val="nil"/>
                  </w:tcBorders>
                  <w:shd w:val="clear" w:color="auto" w:fill="auto"/>
                  <w:noWrap/>
                  <w:vAlign w:val="bottom"/>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2193" w:type="dxa"/>
                  <w:vMerge/>
                  <w:tcBorders>
                    <w:left w:val="single" w:sz="8" w:space="0" w:color="auto"/>
                    <w:right w:val="single" w:sz="8" w:space="0" w:color="auto"/>
                  </w:tcBorders>
                  <w:shd w:val="clear" w:color="000000" w:fill="F2F2F2"/>
                  <w:noWrap/>
                  <w:vAlign w:val="bottom"/>
                </w:tcPr>
                <w:p w:rsidR="00C326ED" w:rsidRPr="00C31B43" w:rsidRDefault="00C326ED" w:rsidP="00632D6C">
                  <w:pPr>
                    <w:spacing w:after="0" w:line="240" w:lineRule="auto"/>
                    <w:jc w:val="center"/>
                    <w:rPr>
                      <w:rFonts w:asciiTheme="majorHAnsi" w:eastAsia="Times New Roman" w:hAnsiTheme="majorHAnsi" w:cs="Calibri"/>
                      <w:b/>
                      <w:bCs/>
                      <w:color w:val="000000"/>
                      <w:sz w:val="14"/>
                      <w:szCs w:val="14"/>
                    </w:rPr>
                  </w:pPr>
                </w:p>
              </w:tc>
              <w:tc>
                <w:tcPr>
                  <w:tcW w:w="2143" w:type="dxa"/>
                  <w:tcBorders>
                    <w:top w:val="nil"/>
                    <w:left w:val="nil"/>
                    <w:bottom w:val="single" w:sz="4" w:space="0" w:color="auto"/>
                    <w:right w:val="single" w:sz="8" w:space="0" w:color="auto"/>
                  </w:tcBorders>
                  <w:shd w:val="clear" w:color="auto" w:fill="auto"/>
                  <w:noWrap/>
                  <w:vAlign w:val="center"/>
                </w:tcPr>
                <w:p w:rsidR="00C326ED" w:rsidRDefault="00C326ED" w:rsidP="00C31B43">
                  <w:pPr>
                    <w:spacing w:after="0" w:line="240" w:lineRule="auto"/>
                    <w:jc w:val="center"/>
                    <w:rPr>
                      <w:rFonts w:asciiTheme="majorHAnsi" w:eastAsia="Times New Roman" w:hAnsiTheme="majorHAnsi" w:cs="Calibri"/>
                      <w:b/>
                      <w:bCs/>
                      <w:color w:val="000000"/>
                      <w:sz w:val="14"/>
                      <w:szCs w:val="14"/>
                    </w:rPr>
                  </w:pPr>
                  <w:r>
                    <w:rPr>
                      <w:rFonts w:asciiTheme="majorHAnsi" w:eastAsia="Times New Roman" w:hAnsiTheme="majorHAnsi" w:cs="Calibri"/>
                      <w:b/>
                      <w:bCs/>
                      <w:color w:val="000000"/>
                      <w:sz w:val="14"/>
                      <w:szCs w:val="14"/>
                    </w:rPr>
                    <w:t>T. HOTELARSTWA</w:t>
                  </w:r>
                </w:p>
              </w:tc>
            </w:tr>
            <w:tr w:rsidR="00C326ED" w:rsidRPr="000B558B" w:rsidTr="00D13C0F">
              <w:trPr>
                <w:trHeight w:val="290"/>
                <w:jc w:val="center"/>
              </w:trPr>
              <w:tc>
                <w:tcPr>
                  <w:tcW w:w="362" w:type="dxa"/>
                  <w:tcBorders>
                    <w:top w:val="nil"/>
                    <w:left w:val="single" w:sz="8" w:space="0" w:color="auto"/>
                    <w:bottom w:val="single" w:sz="8" w:space="0" w:color="auto"/>
                    <w:right w:val="single" w:sz="8" w:space="0" w:color="auto"/>
                  </w:tcBorders>
                  <w:shd w:val="clear" w:color="auto" w:fill="auto"/>
                  <w:noWrap/>
                  <w:vAlign w:val="bottom"/>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362" w:type="dxa"/>
                  <w:tcBorders>
                    <w:top w:val="nil"/>
                    <w:left w:val="nil"/>
                    <w:bottom w:val="nil"/>
                    <w:right w:val="nil"/>
                  </w:tcBorders>
                  <w:shd w:val="clear" w:color="auto" w:fill="auto"/>
                  <w:noWrap/>
                  <w:vAlign w:val="bottom"/>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2193" w:type="dxa"/>
                  <w:vMerge/>
                  <w:tcBorders>
                    <w:left w:val="single" w:sz="8" w:space="0" w:color="auto"/>
                    <w:right w:val="single" w:sz="8" w:space="0" w:color="auto"/>
                  </w:tcBorders>
                  <w:shd w:val="clear" w:color="000000" w:fill="F2F2F2"/>
                  <w:noWrap/>
                  <w:vAlign w:val="bottom"/>
                </w:tcPr>
                <w:p w:rsidR="00C326ED" w:rsidRDefault="00C326ED" w:rsidP="00632D6C">
                  <w:pPr>
                    <w:spacing w:after="0" w:line="240" w:lineRule="auto"/>
                    <w:jc w:val="center"/>
                    <w:rPr>
                      <w:rFonts w:asciiTheme="majorHAnsi" w:eastAsia="Times New Roman" w:hAnsiTheme="majorHAnsi" w:cs="Calibri"/>
                      <w:b/>
                      <w:bCs/>
                      <w:color w:val="000000"/>
                      <w:sz w:val="14"/>
                      <w:szCs w:val="14"/>
                    </w:rPr>
                  </w:pPr>
                </w:p>
              </w:tc>
              <w:tc>
                <w:tcPr>
                  <w:tcW w:w="2143" w:type="dxa"/>
                  <w:tcBorders>
                    <w:top w:val="nil"/>
                    <w:left w:val="nil"/>
                    <w:bottom w:val="single" w:sz="4" w:space="0" w:color="auto"/>
                    <w:right w:val="single" w:sz="8" w:space="0" w:color="auto"/>
                  </w:tcBorders>
                  <w:shd w:val="clear" w:color="auto" w:fill="auto"/>
                  <w:noWrap/>
                  <w:vAlign w:val="center"/>
                </w:tcPr>
                <w:p w:rsidR="00C326ED" w:rsidRDefault="00C326ED" w:rsidP="00C31B43">
                  <w:pPr>
                    <w:spacing w:after="0" w:line="240" w:lineRule="auto"/>
                    <w:jc w:val="center"/>
                    <w:rPr>
                      <w:rFonts w:asciiTheme="majorHAnsi" w:eastAsia="Times New Roman" w:hAnsiTheme="majorHAnsi" w:cs="Calibri"/>
                      <w:b/>
                      <w:bCs/>
                      <w:color w:val="000000"/>
                      <w:sz w:val="14"/>
                      <w:szCs w:val="14"/>
                    </w:rPr>
                  </w:pPr>
                  <w:r>
                    <w:rPr>
                      <w:rFonts w:asciiTheme="majorHAnsi" w:eastAsia="Times New Roman" w:hAnsiTheme="majorHAnsi" w:cs="Calibri"/>
                      <w:b/>
                      <w:bCs/>
                      <w:color w:val="000000"/>
                      <w:sz w:val="14"/>
                      <w:szCs w:val="14"/>
                    </w:rPr>
                    <w:t>T. ORGANIZACJI REKALMY</w:t>
                  </w:r>
                </w:p>
              </w:tc>
            </w:tr>
            <w:tr w:rsidR="00C326ED" w:rsidRPr="000B558B" w:rsidTr="00D13C0F">
              <w:trPr>
                <w:trHeight w:val="290"/>
                <w:jc w:val="center"/>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C326ED" w:rsidRPr="00C31B43" w:rsidRDefault="00C326ED" w:rsidP="00C31B43">
                  <w:pPr>
                    <w:spacing w:after="0" w:line="240" w:lineRule="auto"/>
                    <w:rPr>
                      <w:rFonts w:asciiTheme="majorHAnsi" w:eastAsia="Times New Roman" w:hAnsiTheme="majorHAnsi" w:cs="Calibri"/>
                      <w:b/>
                      <w:bCs/>
                      <w:color w:val="000000"/>
                      <w:sz w:val="16"/>
                      <w:szCs w:val="16"/>
                    </w:rPr>
                  </w:pPr>
                  <w:r w:rsidRPr="00C31B43">
                    <w:rPr>
                      <w:rFonts w:asciiTheme="majorHAnsi" w:eastAsia="Times New Roman" w:hAnsiTheme="majorHAnsi" w:cs="Calibri"/>
                      <w:b/>
                      <w:bCs/>
                      <w:color w:val="000000"/>
                      <w:sz w:val="16"/>
                      <w:szCs w:val="16"/>
                    </w:rPr>
                    <w:t> </w:t>
                  </w:r>
                </w:p>
              </w:tc>
              <w:tc>
                <w:tcPr>
                  <w:tcW w:w="362" w:type="dxa"/>
                  <w:tcBorders>
                    <w:top w:val="nil"/>
                    <w:left w:val="nil"/>
                    <w:bottom w:val="nil"/>
                    <w:right w:val="nil"/>
                  </w:tcBorders>
                  <w:shd w:val="clear" w:color="auto" w:fill="auto"/>
                  <w:noWrap/>
                  <w:vAlign w:val="bottom"/>
                  <w:hideMark/>
                </w:tcPr>
                <w:p w:rsidR="00C326ED" w:rsidRPr="00C31B43" w:rsidRDefault="00C326ED" w:rsidP="00C31B43">
                  <w:pPr>
                    <w:spacing w:after="0" w:line="240" w:lineRule="auto"/>
                    <w:rPr>
                      <w:rFonts w:asciiTheme="majorHAnsi" w:eastAsia="Times New Roman" w:hAnsiTheme="majorHAnsi" w:cs="Calibri"/>
                      <w:b/>
                      <w:bCs/>
                      <w:color w:val="000000"/>
                      <w:sz w:val="16"/>
                      <w:szCs w:val="16"/>
                    </w:rPr>
                  </w:pPr>
                </w:p>
              </w:tc>
              <w:tc>
                <w:tcPr>
                  <w:tcW w:w="2193" w:type="dxa"/>
                  <w:vMerge/>
                  <w:tcBorders>
                    <w:left w:val="single" w:sz="8" w:space="0" w:color="auto"/>
                    <w:bottom w:val="single" w:sz="8" w:space="0" w:color="auto"/>
                    <w:right w:val="single" w:sz="8" w:space="0" w:color="auto"/>
                  </w:tcBorders>
                  <w:shd w:val="clear" w:color="auto" w:fill="F2F2F2" w:themeFill="background1" w:themeFillShade="F2"/>
                  <w:noWrap/>
                  <w:vAlign w:val="bottom"/>
                  <w:hideMark/>
                </w:tcPr>
                <w:p w:rsidR="00C326ED" w:rsidRPr="00C31B43" w:rsidRDefault="00C326ED" w:rsidP="00632D6C">
                  <w:pPr>
                    <w:spacing w:after="0" w:line="240" w:lineRule="auto"/>
                    <w:jc w:val="center"/>
                    <w:rPr>
                      <w:rFonts w:asciiTheme="majorHAnsi" w:eastAsia="Times New Roman" w:hAnsiTheme="majorHAnsi" w:cs="Calibri"/>
                      <w:b/>
                      <w:bCs/>
                      <w:color w:val="000000"/>
                      <w:sz w:val="14"/>
                      <w:szCs w:val="14"/>
                    </w:rPr>
                  </w:pPr>
                </w:p>
              </w:tc>
              <w:tc>
                <w:tcPr>
                  <w:tcW w:w="2143" w:type="dxa"/>
                  <w:tcBorders>
                    <w:top w:val="nil"/>
                    <w:left w:val="nil"/>
                    <w:bottom w:val="single" w:sz="8" w:space="0" w:color="auto"/>
                    <w:right w:val="single" w:sz="8" w:space="0" w:color="auto"/>
                  </w:tcBorders>
                  <w:shd w:val="clear" w:color="auto" w:fill="auto"/>
                  <w:noWrap/>
                  <w:vAlign w:val="center"/>
                  <w:hideMark/>
                </w:tcPr>
                <w:p w:rsidR="00C326ED" w:rsidRPr="00C31B43" w:rsidRDefault="00C326ED" w:rsidP="009E1EFF">
                  <w:pPr>
                    <w:spacing w:after="0" w:line="240" w:lineRule="auto"/>
                    <w:jc w:val="center"/>
                    <w:rPr>
                      <w:rFonts w:asciiTheme="majorHAnsi" w:eastAsia="Times New Roman" w:hAnsiTheme="majorHAnsi" w:cs="Calibri"/>
                      <w:b/>
                      <w:bCs/>
                      <w:color w:val="000000"/>
                      <w:sz w:val="14"/>
                      <w:szCs w:val="14"/>
                    </w:rPr>
                  </w:pPr>
                  <w:r w:rsidRPr="00C31B43">
                    <w:rPr>
                      <w:rFonts w:asciiTheme="majorHAnsi" w:eastAsia="Times New Roman" w:hAnsiTheme="majorHAnsi" w:cs="Calibri"/>
                      <w:b/>
                      <w:bCs/>
                      <w:color w:val="000000"/>
                      <w:sz w:val="14"/>
                      <w:szCs w:val="14"/>
                    </w:rPr>
                    <w:t xml:space="preserve">T. </w:t>
                  </w:r>
                  <w:r>
                    <w:rPr>
                      <w:rFonts w:asciiTheme="majorHAnsi" w:eastAsia="Times New Roman" w:hAnsiTheme="majorHAnsi" w:cs="Calibri"/>
                      <w:b/>
                      <w:bCs/>
                      <w:color w:val="000000"/>
                      <w:sz w:val="14"/>
                      <w:szCs w:val="14"/>
                    </w:rPr>
                    <w:t>REKLAMY</w:t>
                  </w:r>
                  <w:r w:rsidRPr="00C31B43">
                    <w:rPr>
                      <w:rFonts w:asciiTheme="majorHAnsi" w:eastAsia="Times New Roman" w:hAnsiTheme="majorHAnsi" w:cs="Calibri"/>
                      <w:b/>
                      <w:bCs/>
                      <w:color w:val="000000"/>
                      <w:sz w:val="14"/>
                      <w:szCs w:val="14"/>
                    </w:rPr>
                    <w:t xml:space="preserve"> </w:t>
                  </w:r>
                </w:p>
              </w:tc>
            </w:tr>
          </w:tbl>
          <w:p w:rsidR="001816E8" w:rsidRPr="000B558B" w:rsidRDefault="001816E8" w:rsidP="001816E8">
            <w:pPr>
              <w:pStyle w:val="Akapitzlist"/>
              <w:spacing w:after="0"/>
              <w:ind w:right="992"/>
              <w:rPr>
                <w:rFonts w:asciiTheme="majorHAnsi" w:hAnsiTheme="majorHAnsi" w:cstheme="minorHAnsi"/>
                <w:b/>
                <w:bCs/>
                <w:sz w:val="18"/>
                <w:szCs w:val="18"/>
              </w:rPr>
            </w:pPr>
          </w:p>
          <w:p w:rsidR="003E7992" w:rsidRPr="000B558B" w:rsidRDefault="003E7992" w:rsidP="003E7992">
            <w:pPr>
              <w:pStyle w:val="Akapitzlist"/>
              <w:spacing w:after="0"/>
              <w:ind w:right="992"/>
              <w:rPr>
                <w:rFonts w:asciiTheme="majorHAnsi" w:hAnsiTheme="majorHAnsi" w:cstheme="minorHAnsi"/>
                <w:b/>
                <w:bCs/>
                <w:sz w:val="18"/>
                <w:szCs w:val="18"/>
              </w:rPr>
            </w:pPr>
          </w:p>
          <w:p w:rsidR="003E7992" w:rsidRPr="000B558B" w:rsidRDefault="003E7992" w:rsidP="003E7992">
            <w:pPr>
              <w:spacing w:after="0"/>
              <w:ind w:right="992"/>
              <w:rPr>
                <w:rFonts w:asciiTheme="majorHAnsi" w:hAnsiTheme="majorHAnsi" w:cstheme="minorHAnsi"/>
                <w:b/>
                <w:bCs/>
                <w:sz w:val="18"/>
                <w:szCs w:val="18"/>
              </w:rPr>
            </w:pPr>
          </w:p>
          <w:p w:rsidR="003E7992" w:rsidRPr="000B558B" w:rsidRDefault="003E7992" w:rsidP="003E7992">
            <w:pPr>
              <w:ind w:right="991"/>
              <w:rPr>
                <w:rFonts w:asciiTheme="majorHAnsi" w:hAnsiTheme="majorHAnsi" w:cstheme="minorHAnsi"/>
                <w:b/>
                <w:bCs/>
                <w:sz w:val="18"/>
                <w:szCs w:val="18"/>
              </w:rPr>
            </w:pPr>
          </w:p>
          <w:p w:rsidR="003E7992" w:rsidRPr="000B558B" w:rsidRDefault="003E7992" w:rsidP="003E7992">
            <w:pPr>
              <w:ind w:right="991"/>
              <w:rPr>
                <w:rFonts w:asciiTheme="majorHAnsi" w:hAnsiTheme="majorHAnsi" w:cstheme="minorHAnsi"/>
                <w:b/>
                <w:sz w:val="18"/>
                <w:szCs w:val="18"/>
              </w:rPr>
            </w:pPr>
          </w:p>
        </w:tc>
      </w:tr>
      <w:tr w:rsidR="003E7992" w:rsidRPr="000B558B" w:rsidTr="00441927">
        <w:trPr>
          <w:trHeight w:val="540"/>
        </w:trPr>
        <w:tc>
          <w:tcPr>
            <w:tcW w:w="10065" w:type="dxa"/>
            <w:gridSpan w:val="11"/>
            <w:tcBorders>
              <w:bottom w:val="single" w:sz="12" w:space="0" w:color="808080" w:themeColor="background1" w:themeShade="80"/>
            </w:tcBorders>
            <w:shd w:val="clear" w:color="auto" w:fill="D9D9D9" w:themeFill="background1" w:themeFillShade="D9"/>
            <w:vAlign w:val="center"/>
          </w:tcPr>
          <w:p w:rsidR="003E7992" w:rsidRPr="000B558B" w:rsidRDefault="003E7992" w:rsidP="00EB23F4">
            <w:pPr>
              <w:pStyle w:val="Default"/>
              <w:spacing w:before="60" w:after="60" w:line="276" w:lineRule="auto"/>
              <w:ind w:right="215"/>
              <w:jc w:val="center"/>
              <w:rPr>
                <w:rFonts w:asciiTheme="majorHAnsi" w:hAnsiTheme="majorHAnsi" w:cstheme="minorHAnsi"/>
                <w:sz w:val="18"/>
                <w:szCs w:val="18"/>
              </w:rPr>
            </w:pPr>
            <w:r w:rsidRPr="000B558B">
              <w:rPr>
                <w:rFonts w:asciiTheme="majorHAnsi" w:hAnsiTheme="majorHAnsi" w:cstheme="minorHAnsi"/>
                <w:b/>
                <w:sz w:val="18"/>
                <w:szCs w:val="18"/>
              </w:rPr>
              <w:br w:type="page"/>
            </w:r>
            <w:r w:rsidRPr="000B558B">
              <w:rPr>
                <w:rFonts w:asciiTheme="majorHAnsi" w:hAnsiTheme="majorHAnsi" w:cstheme="minorHAnsi"/>
                <w:b/>
                <w:bCs/>
                <w:sz w:val="18"/>
                <w:szCs w:val="18"/>
              </w:rPr>
              <w:t>Deklaruje chęć udziału w następujących formach wsparcia(</w:t>
            </w:r>
            <w:r w:rsidRPr="000B558B">
              <w:rPr>
                <w:rFonts w:asciiTheme="majorHAnsi" w:hAnsiTheme="majorHAnsi" w:cstheme="minorHAnsi"/>
                <w:b/>
                <w:bCs/>
                <w:sz w:val="18"/>
                <w:szCs w:val="18"/>
                <w:u w:val="single"/>
              </w:rPr>
              <w:t>w</w:t>
            </w:r>
            <w:r w:rsidR="00EB23F4" w:rsidRPr="000B558B">
              <w:rPr>
                <w:rFonts w:asciiTheme="majorHAnsi" w:hAnsiTheme="majorHAnsi" w:cstheme="minorHAnsi"/>
                <w:b/>
                <w:bCs/>
                <w:sz w:val="18"/>
                <w:szCs w:val="18"/>
                <w:u w:val="single"/>
              </w:rPr>
              <w:t>łaściwe zaznaczyć krzyżykiem „X”)</w:t>
            </w:r>
          </w:p>
        </w:tc>
      </w:tr>
      <w:tr w:rsidR="0086062E" w:rsidRPr="000B558B" w:rsidTr="00441927">
        <w:trPr>
          <w:trHeight w:val="406"/>
        </w:trPr>
        <w:tc>
          <w:tcPr>
            <w:tcW w:w="10065"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6A6A6" w:themeFill="background1" w:themeFillShade="A6"/>
            <w:vAlign w:val="center"/>
          </w:tcPr>
          <w:p w:rsidR="0086062E" w:rsidRPr="000B558B" w:rsidRDefault="006B6972" w:rsidP="00B01FF2">
            <w:pPr>
              <w:snapToGrid w:val="0"/>
              <w:spacing w:after="0" w:line="240" w:lineRule="auto"/>
              <w:ind w:left="149" w:right="991"/>
              <w:jc w:val="center"/>
              <w:rPr>
                <w:rFonts w:asciiTheme="majorHAnsi" w:hAnsiTheme="majorHAnsi" w:cstheme="minorHAnsi"/>
                <w:b/>
                <w:bCs/>
                <w:sz w:val="18"/>
                <w:szCs w:val="18"/>
              </w:rPr>
            </w:pPr>
            <w:r>
              <w:rPr>
                <w:rFonts w:asciiTheme="majorHAnsi" w:hAnsiTheme="majorHAnsi" w:cstheme="minorHAnsi"/>
                <w:b/>
                <w:bCs/>
                <w:sz w:val="18"/>
                <w:szCs w:val="18"/>
              </w:rPr>
              <w:t>STAŻ UCZNIOWSKI</w:t>
            </w:r>
          </w:p>
        </w:tc>
      </w:tr>
      <w:tr w:rsidR="00632D6C" w:rsidRPr="000B558B" w:rsidTr="00B13B65">
        <w:trPr>
          <w:trHeight w:val="478"/>
        </w:trPr>
        <w:tc>
          <w:tcPr>
            <w:tcW w:w="6257" w:type="dxa"/>
            <w:gridSpan w:val="7"/>
            <w:tcBorders>
              <w:top w:val="single" w:sz="12" w:space="0" w:color="808080" w:themeColor="background1" w:themeShade="80"/>
            </w:tcBorders>
            <w:shd w:val="clear" w:color="auto" w:fill="auto"/>
            <w:vAlign w:val="center"/>
          </w:tcPr>
          <w:p w:rsidR="00632D6C" w:rsidRPr="000B558B" w:rsidRDefault="00632D6C" w:rsidP="008027CC">
            <w:pPr>
              <w:spacing w:after="0" w:line="240" w:lineRule="auto"/>
              <w:ind w:right="158"/>
              <w:rPr>
                <w:rFonts w:asciiTheme="majorHAnsi" w:hAnsiTheme="majorHAnsi" w:cstheme="minorHAnsi"/>
                <w:b/>
                <w:bCs/>
                <w:sz w:val="18"/>
                <w:szCs w:val="18"/>
              </w:rPr>
            </w:pPr>
          </w:p>
          <w:p w:rsidR="00632D6C" w:rsidRPr="000B558B" w:rsidRDefault="00B01FF2" w:rsidP="00B01FF2">
            <w:pPr>
              <w:spacing w:after="0" w:line="240" w:lineRule="auto"/>
              <w:ind w:left="72" w:right="158"/>
              <w:jc w:val="center"/>
              <w:rPr>
                <w:rFonts w:asciiTheme="majorHAnsi" w:hAnsiTheme="majorHAnsi" w:cstheme="minorHAnsi"/>
                <w:b/>
                <w:bCs/>
                <w:sz w:val="18"/>
                <w:szCs w:val="18"/>
              </w:rPr>
            </w:pPr>
            <w:r>
              <w:rPr>
                <w:rFonts w:asciiTheme="majorHAnsi" w:hAnsiTheme="majorHAnsi" w:cstheme="minorHAnsi"/>
                <w:b/>
                <w:bCs/>
                <w:sz w:val="18"/>
                <w:szCs w:val="18"/>
              </w:rPr>
              <w:t>STAŻ UCZNIOWSKI</w:t>
            </w:r>
          </w:p>
        </w:tc>
        <w:tc>
          <w:tcPr>
            <w:tcW w:w="3808" w:type="dxa"/>
            <w:gridSpan w:val="4"/>
            <w:tcBorders>
              <w:top w:val="single" w:sz="12" w:space="0" w:color="808080" w:themeColor="background1" w:themeShade="80"/>
            </w:tcBorders>
            <w:shd w:val="clear" w:color="auto" w:fill="auto"/>
            <w:vAlign w:val="center"/>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F10968" w:rsidRPr="000B558B" w:rsidTr="008027CC">
              <w:trPr>
                <w:trHeight w:val="384"/>
                <w:jc w:val="center"/>
              </w:trPr>
              <w:tc>
                <w:tcPr>
                  <w:tcW w:w="644" w:type="dxa"/>
                  <w:shd w:val="clear" w:color="auto" w:fill="auto"/>
                  <w:noWrap/>
                  <w:vAlign w:val="center"/>
                  <w:hideMark/>
                </w:tcPr>
                <w:p w:rsidR="00F10968" w:rsidRPr="00C31B43" w:rsidRDefault="00F10968" w:rsidP="00AD453A">
                  <w:pPr>
                    <w:spacing w:after="0" w:line="240" w:lineRule="auto"/>
                    <w:jc w:val="center"/>
                    <w:rPr>
                      <w:rFonts w:asciiTheme="majorHAnsi" w:eastAsia="Times New Roman" w:hAnsiTheme="majorHAnsi" w:cs="Calibri"/>
                      <w:b/>
                      <w:bCs/>
                      <w:color w:val="000000"/>
                      <w:sz w:val="14"/>
                      <w:szCs w:val="14"/>
                    </w:rPr>
                  </w:pPr>
                </w:p>
              </w:tc>
            </w:tr>
          </w:tbl>
          <w:p w:rsidR="00F10968" w:rsidRPr="000B558B" w:rsidRDefault="00F10968" w:rsidP="00F10968">
            <w:pPr>
              <w:rPr>
                <w:rFonts w:asciiTheme="majorHAnsi" w:hAnsiTheme="majorHAnsi" w:cstheme="minorHAnsi"/>
                <w:bCs/>
                <w:sz w:val="18"/>
                <w:szCs w:val="18"/>
              </w:rPr>
            </w:pPr>
          </w:p>
        </w:tc>
      </w:tr>
      <w:tr w:rsidR="003E7992" w:rsidRPr="000B558B" w:rsidTr="00626DC6">
        <w:trPr>
          <w:trHeight w:val="440"/>
        </w:trPr>
        <w:tc>
          <w:tcPr>
            <w:tcW w:w="10065" w:type="dxa"/>
            <w:gridSpan w:val="11"/>
            <w:tcBorders>
              <w:bottom w:val="single" w:sz="12" w:space="0" w:color="808080"/>
            </w:tcBorders>
            <w:shd w:val="clear" w:color="auto" w:fill="A6A6A6" w:themeFill="background1" w:themeFillShade="A6"/>
            <w:vAlign w:val="center"/>
          </w:tcPr>
          <w:p w:rsidR="003E7992" w:rsidRPr="000B558B" w:rsidRDefault="003E7992" w:rsidP="00826FE2">
            <w:pPr>
              <w:snapToGrid w:val="0"/>
              <w:spacing w:after="0"/>
              <w:ind w:left="149" w:right="991"/>
              <w:jc w:val="center"/>
              <w:rPr>
                <w:rFonts w:asciiTheme="majorHAnsi" w:hAnsiTheme="majorHAnsi" w:cstheme="minorHAnsi"/>
                <w:b/>
                <w:bCs/>
                <w:color w:val="FF0000"/>
                <w:sz w:val="18"/>
                <w:szCs w:val="18"/>
              </w:rPr>
            </w:pPr>
            <w:r w:rsidRPr="000B558B">
              <w:rPr>
                <w:rFonts w:asciiTheme="majorHAnsi" w:hAnsiTheme="majorHAnsi" w:cstheme="minorHAnsi"/>
                <w:b/>
                <w:bCs/>
                <w:sz w:val="18"/>
                <w:szCs w:val="18"/>
              </w:rPr>
              <w:t xml:space="preserve">KURSY, </w:t>
            </w:r>
            <w:r w:rsidR="00826FE2">
              <w:rPr>
                <w:rFonts w:asciiTheme="majorHAnsi" w:hAnsiTheme="majorHAnsi" w:cstheme="minorHAnsi"/>
                <w:b/>
                <w:bCs/>
                <w:sz w:val="18"/>
                <w:szCs w:val="18"/>
              </w:rPr>
              <w:t>WARSZTATY</w:t>
            </w:r>
            <w:r w:rsidR="00FE1BA7">
              <w:rPr>
                <w:rFonts w:asciiTheme="majorHAnsi" w:hAnsiTheme="majorHAnsi" w:cstheme="minorHAnsi"/>
                <w:b/>
                <w:bCs/>
                <w:sz w:val="18"/>
                <w:szCs w:val="18"/>
              </w:rPr>
              <w:t>, SZKOLENIA</w:t>
            </w:r>
            <w:r w:rsidR="00826FE2">
              <w:rPr>
                <w:rFonts w:asciiTheme="majorHAnsi" w:hAnsiTheme="majorHAnsi" w:cstheme="minorHAnsi"/>
                <w:b/>
                <w:bCs/>
                <w:sz w:val="18"/>
                <w:szCs w:val="18"/>
              </w:rPr>
              <w:t xml:space="preserve"> ZAWODOWE</w:t>
            </w:r>
          </w:p>
        </w:tc>
      </w:tr>
      <w:tr w:rsidR="00626DC6" w:rsidRPr="000B558B" w:rsidTr="00626DC6">
        <w:trPr>
          <w:trHeight w:val="601"/>
        </w:trPr>
        <w:tc>
          <w:tcPr>
            <w:tcW w:w="10065" w:type="dxa"/>
            <w:gridSpan w:val="11"/>
            <w:tcBorders>
              <w:right w:val="single" w:sz="12" w:space="0" w:color="808080" w:themeColor="background1" w:themeShade="80"/>
            </w:tcBorders>
            <w:shd w:val="clear" w:color="auto" w:fill="D9D9D9" w:themeFill="background1" w:themeFillShade="D9"/>
          </w:tcPr>
          <w:p w:rsidR="00626DC6" w:rsidRPr="00666496" w:rsidRDefault="00666496" w:rsidP="00626DC6">
            <w:pPr>
              <w:snapToGrid w:val="0"/>
              <w:spacing w:after="0"/>
              <w:ind w:right="991"/>
              <w:jc w:val="center"/>
              <w:rPr>
                <w:rFonts w:asciiTheme="majorHAnsi" w:hAnsiTheme="majorHAnsi" w:cstheme="minorHAnsi"/>
                <w:b/>
                <w:bCs/>
                <w:sz w:val="18"/>
                <w:szCs w:val="18"/>
              </w:rPr>
            </w:pPr>
            <w:r>
              <w:rPr>
                <w:rFonts w:asciiTheme="majorHAnsi" w:hAnsiTheme="majorHAnsi" w:cstheme="minorHAnsi"/>
                <w:b/>
                <w:bCs/>
                <w:sz w:val="18"/>
                <w:szCs w:val="18"/>
              </w:rPr>
              <w:t xml:space="preserve">     </w:t>
            </w:r>
            <w:r w:rsidRPr="00666496">
              <w:rPr>
                <w:rFonts w:asciiTheme="majorHAnsi" w:hAnsiTheme="majorHAnsi" w:cstheme="minorHAnsi"/>
                <w:b/>
                <w:bCs/>
                <w:sz w:val="18"/>
                <w:szCs w:val="18"/>
              </w:rPr>
              <w:t xml:space="preserve">       </w:t>
            </w:r>
            <w:r w:rsidR="00626DC6" w:rsidRPr="00666496">
              <w:rPr>
                <w:rFonts w:asciiTheme="majorHAnsi" w:hAnsiTheme="majorHAnsi" w:cstheme="minorHAnsi"/>
                <w:b/>
                <w:bCs/>
                <w:sz w:val="18"/>
                <w:szCs w:val="18"/>
              </w:rPr>
              <w:t>FORMY WSPARCIA DEDYKOWANE DLA KIERUNKU</w:t>
            </w:r>
          </w:p>
          <w:p w:rsidR="00626DC6" w:rsidRPr="00C578FC" w:rsidRDefault="00666496" w:rsidP="00675993">
            <w:pPr>
              <w:snapToGrid w:val="0"/>
              <w:spacing w:after="0"/>
              <w:ind w:right="991"/>
              <w:jc w:val="center"/>
              <w:rPr>
                <w:rFonts w:asciiTheme="majorHAnsi" w:hAnsiTheme="majorHAnsi" w:cstheme="minorHAnsi"/>
                <w:bCs/>
                <w:sz w:val="20"/>
                <w:szCs w:val="20"/>
                <w:u w:val="single"/>
              </w:rPr>
            </w:pPr>
            <w:r>
              <w:rPr>
                <w:rFonts w:asciiTheme="majorHAnsi" w:hAnsiTheme="majorHAnsi" w:cstheme="minorHAnsi"/>
                <w:b/>
                <w:bCs/>
                <w:sz w:val="18"/>
                <w:szCs w:val="18"/>
              </w:rPr>
              <w:t xml:space="preserve">           </w:t>
            </w:r>
            <w:r w:rsidR="00626DC6" w:rsidRPr="00666496">
              <w:rPr>
                <w:rFonts w:asciiTheme="majorHAnsi" w:hAnsiTheme="majorHAnsi" w:cstheme="minorHAnsi"/>
                <w:b/>
                <w:bCs/>
                <w:sz w:val="18"/>
                <w:szCs w:val="18"/>
              </w:rPr>
              <w:t xml:space="preserve">  </w:t>
            </w:r>
            <w:r w:rsidR="00826FE2" w:rsidRPr="00666496">
              <w:rPr>
                <w:rFonts w:asciiTheme="majorHAnsi" w:hAnsiTheme="majorHAnsi" w:cstheme="minorHAnsi"/>
                <w:b/>
                <w:bCs/>
                <w:color w:val="808080" w:themeColor="background1" w:themeShade="80"/>
                <w:sz w:val="18"/>
                <w:szCs w:val="18"/>
                <w:u w:val="single"/>
              </w:rPr>
              <w:t xml:space="preserve">TECHNIK </w:t>
            </w:r>
            <w:r w:rsidR="00675993">
              <w:rPr>
                <w:rFonts w:asciiTheme="majorHAnsi" w:hAnsiTheme="majorHAnsi" w:cstheme="minorHAnsi"/>
                <w:b/>
                <w:bCs/>
                <w:color w:val="808080" w:themeColor="background1" w:themeShade="80"/>
                <w:sz w:val="18"/>
                <w:szCs w:val="18"/>
                <w:u w:val="single"/>
              </w:rPr>
              <w:t>RACHUNKOWOŚCI/TECHNIK EKONOMISTA</w:t>
            </w:r>
          </w:p>
        </w:tc>
      </w:tr>
      <w:tr w:rsidR="00F10968" w:rsidRPr="000B558B" w:rsidTr="00666496">
        <w:trPr>
          <w:trHeight w:val="372"/>
        </w:trPr>
        <w:tc>
          <w:tcPr>
            <w:tcW w:w="6257" w:type="dxa"/>
            <w:gridSpan w:val="7"/>
            <w:tcBorders>
              <w:right w:val="single" w:sz="12" w:space="0" w:color="808080" w:themeColor="background1" w:themeShade="80"/>
            </w:tcBorders>
            <w:shd w:val="clear" w:color="auto" w:fill="F2F2F2" w:themeFill="background1" w:themeFillShade="F2"/>
          </w:tcPr>
          <w:p w:rsidR="00F10968" w:rsidRPr="00823D77" w:rsidRDefault="00675993" w:rsidP="007D06DD">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 xml:space="preserve">SZKOLENIE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KADROWO-PŁACOWE</w:t>
            </w:r>
            <w:r w:rsidR="00503561">
              <w:rPr>
                <w:rFonts w:asciiTheme="majorHAnsi" w:hAnsiTheme="majorHAnsi" w:cstheme="minorHAnsi"/>
                <w:b/>
                <w:bCs/>
                <w:sz w:val="16"/>
                <w:szCs w:val="16"/>
              </w:rPr>
              <w:t>”</w:t>
            </w:r>
          </w:p>
        </w:tc>
        <w:tc>
          <w:tcPr>
            <w:tcW w:w="3808"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tbl>
            <w:tblPr>
              <w:tblW w:w="643"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3"/>
            </w:tblGrid>
            <w:tr w:rsidR="00970923" w:rsidRPr="000B558B" w:rsidTr="00666496">
              <w:trPr>
                <w:trHeight w:val="397"/>
                <w:jc w:val="center"/>
              </w:trPr>
              <w:tc>
                <w:tcPr>
                  <w:tcW w:w="643" w:type="dxa"/>
                  <w:shd w:val="clear" w:color="auto" w:fill="auto"/>
                  <w:noWrap/>
                  <w:vAlign w:val="center"/>
                  <w:hideMark/>
                </w:tcPr>
                <w:p w:rsidR="00970923" w:rsidRPr="00C31B43" w:rsidRDefault="00970923" w:rsidP="00970923">
                  <w:pPr>
                    <w:spacing w:after="0" w:line="240" w:lineRule="auto"/>
                    <w:jc w:val="center"/>
                    <w:rPr>
                      <w:rFonts w:asciiTheme="majorHAnsi" w:eastAsia="Times New Roman" w:hAnsiTheme="majorHAnsi" w:cs="Calibri"/>
                      <w:b/>
                      <w:bCs/>
                      <w:color w:val="000000"/>
                      <w:sz w:val="14"/>
                      <w:szCs w:val="14"/>
                    </w:rPr>
                  </w:pPr>
                </w:p>
              </w:tc>
            </w:tr>
          </w:tbl>
          <w:p w:rsidR="00F10968" w:rsidRPr="000B558B" w:rsidRDefault="00F10968" w:rsidP="00BE4AD6">
            <w:pPr>
              <w:snapToGrid w:val="0"/>
              <w:spacing w:after="0"/>
              <w:ind w:right="991"/>
              <w:jc w:val="both"/>
              <w:rPr>
                <w:rFonts w:asciiTheme="majorHAnsi" w:hAnsiTheme="majorHAnsi" w:cstheme="minorHAnsi"/>
                <w:bCs/>
                <w:sz w:val="18"/>
                <w:szCs w:val="18"/>
              </w:rPr>
            </w:pPr>
          </w:p>
        </w:tc>
      </w:tr>
      <w:tr w:rsidR="00BE4AD6" w:rsidRPr="000B558B" w:rsidTr="00666496">
        <w:trPr>
          <w:trHeight w:val="408"/>
        </w:trPr>
        <w:tc>
          <w:tcPr>
            <w:tcW w:w="6257" w:type="dxa"/>
            <w:gridSpan w:val="7"/>
            <w:shd w:val="clear" w:color="auto" w:fill="F2F2F2" w:themeFill="background1" w:themeFillShade="F2"/>
          </w:tcPr>
          <w:p w:rsidR="00675993" w:rsidRDefault="00675993" w:rsidP="00823D7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 xml:space="preserve">WARSZTATY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 xml:space="preserve">ABC PRZEDSIĘBIORCZOŚCI/ </w:t>
            </w:r>
          </w:p>
          <w:p w:rsidR="00BE4AD6" w:rsidRPr="00823D77" w:rsidRDefault="00675993" w:rsidP="00823D7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KURS ZAKŁADANIA DZIAŁALNOŚCI GOSPODARCZEJ</w:t>
            </w:r>
            <w:r w:rsidR="00503561">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970923" w:rsidRPr="000B558B" w:rsidTr="004517A2">
              <w:trPr>
                <w:trHeight w:val="384"/>
                <w:jc w:val="center"/>
              </w:trPr>
              <w:tc>
                <w:tcPr>
                  <w:tcW w:w="644" w:type="dxa"/>
                  <w:shd w:val="clear" w:color="auto" w:fill="auto"/>
                  <w:noWrap/>
                  <w:vAlign w:val="center"/>
                  <w:hideMark/>
                </w:tcPr>
                <w:p w:rsidR="00970923" w:rsidRPr="00C31B43" w:rsidRDefault="00970923" w:rsidP="00970923">
                  <w:pPr>
                    <w:spacing w:after="0" w:line="240" w:lineRule="auto"/>
                    <w:jc w:val="center"/>
                    <w:rPr>
                      <w:rFonts w:asciiTheme="majorHAnsi" w:eastAsia="Times New Roman" w:hAnsiTheme="majorHAnsi" w:cs="Calibri"/>
                      <w:b/>
                      <w:bCs/>
                      <w:color w:val="000000"/>
                      <w:sz w:val="14"/>
                      <w:szCs w:val="14"/>
                    </w:rPr>
                  </w:pPr>
                </w:p>
              </w:tc>
            </w:tr>
          </w:tbl>
          <w:p w:rsidR="00BE4AD6" w:rsidRPr="000B558B" w:rsidRDefault="00BE4AD6" w:rsidP="003E7992">
            <w:pPr>
              <w:snapToGrid w:val="0"/>
              <w:spacing w:after="0"/>
              <w:ind w:left="993" w:right="991"/>
              <w:jc w:val="both"/>
              <w:rPr>
                <w:rFonts w:asciiTheme="majorHAnsi" w:hAnsiTheme="majorHAnsi" w:cstheme="minorHAnsi"/>
                <w:bCs/>
                <w:sz w:val="18"/>
                <w:szCs w:val="18"/>
              </w:rPr>
            </w:pPr>
          </w:p>
        </w:tc>
      </w:tr>
      <w:tr w:rsidR="00B64500" w:rsidRPr="000B558B" w:rsidTr="00666496">
        <w:trPr>
          <w:trHeight w:val="374"/>
        </w:trPr>
        <w:tc>
          <w:tcPr>
            <w:tcW w:w="6257" w:type="dxa"/>
            <w:gridSpan w:val="7"/>
            <w:shd w:val="clear" w:color="auto" w:fill="F2F2F2" w:themeFill="background1" w:themeFillShade="F2"/>
          </w:tcPr>
          <w:p w:rsidR="00B64500" w:rsidRPr="00823D77" w:rsidRDefault="00675993" w:rsidP="0044192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 xml:space="preserve">SZKOLENIE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 xml:space="preserve">SEKRETARKA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ASYSTENTKA</w:t>
            </w:r>
            <w:r w:rsidR="00503561">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B64500" w:rsidRPr="000B558B" w:rsidRDefault="00B64500" w:rsidP="003E7992">
            <w:pPr>
              <w:snapToGrid w:val="0"/>
              <w:spacing w:after="0"/>
              <w:ind w:left="993" w:right="991"/>
              <w:jc w:val="both"/>
              <w:rPr>
                <w:rFonts w:asciiTheme="majorHAnsi" w:hAnsiTheme="majorHAnsi" w:cstheme="minorHAnsi"/>
                <w:bCs/>
                <w:sz w:val="18"/>
                <w:szCs w:val="18"/>
              </w:rPr>
            </w:pPr>
          </w:p>
        </w:tc>
      </w:tr>
      <w:tr w:rsidR="00C502BC" w:rsidRPr="000B558B" w:rsidTr="00666496">
        <w:trPr>
          <w:trHeight w:val="410"/>
        </w:trPr>
        <w:tc>
          <w:tcPr>
            <w:tcW w:w="6257" w:type="dxa"/>
            <w:gridSpan w:val="7"/>
            <w:shd w:val="clear" w:color="auto" w:fill="F2F2F2" w:themeFill="background1" w:themeFillShade="F2"/>
          </w:tcPr>
          <w:p w:rsidR="00C502BC" w:rsidRPr="00823D77" w:rsidRDefault="00675993" w:rsidP="0044192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KURS</w:t>
            </w:r>
            <w:r w:rsidR="00016A8D">
              <w:rPr>
                <w:rFonts w:asciiTheme="majorHAnsi" w:hAnsiTheme="majorHAnsi" w:cstheme="minorHAnsi"/>
                <w:b/>
                <w:bCs/>
                <w:sz w:val="16"/>
                <w:szCs w:val="16"/>
              </w:rPr>
              <w:t xml:space="preserve"> „</w:t>
            </w:r>
            <w:r w:rsidRPr="00675993">
              <w:rPr>
                <w:rFonts w:asciiTheme="majorHAnsi" w:hAnsiTheme="majorHAnsi" w:cstheme="minorHAnsi"/>
                <w:b/>
                <w:bCs/>
                <w:sz w:val="16"/>
                <w:szCs w:val="16"/>
              </w:rPr>
              <w:t xml:space="preserve">SPRZEDAWCA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HANDLOWIEC</w:t>
            </w:r>
            <w:r w:rsidR="00503561">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C502BC" w:rsidRPr="000B558B" w:rsidRDefault="00C502BC" w:rsidP="003E7992">
            <w:pPr>
              <w:snapToGrid w:val="0"/>
              <w:spacing w:after="0"/>
              <w:ind w:left="993" w:right="991"/>
              <w:jc w:val="both"/>
              <w:rPr>
                <w:rFonts w:asciiTheme="majorHAnsi" w:hAnsiTheme="majorHAnsi" w:cstheme="minorHAnsi"/>
                <w:bCs/>
                <w:sz w:val="18"/>
                <w:szCs w:val="18"/>
              </w:rPr>
            </w:pPr>
          </w:p>
        </w:tc>
      </w:tr>
      <w:tr w:rsidR="005137B0" w:rsidRPr="000B558B" w:rsidTr="00666496">
        <w:trPr>
          <w:trHeight w:val="410"/>
        </w:trPr>
        <w:tc>
          <w:tcPr>
            <w:tcW w:w="6257" w:type="dxa"/>
            <w:gridSpan w:val="7"/>
            <w:shd w:val="clear" w:color="auto" w:fill="F2F2F2" w:themeFill="background1" w:themeFillShade="F2"/>
          </w:tcPr>
          <w:p w:rsidR="005137B0" w:rsidRPr="00970923" w:rsidRDefault="00675993" w:rsidP="0044192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 xml:space="preserve">KURS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EXCEL DLA EKONOMISTÓW</w:t>
            </w:r>
            <w:r w:rsidR="00503561">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721479" w:rsidRPr="000B558B" w:rsidTr="0078699D">
              <w:trPr>
                <w:trHeight w:val="384"/>
                <w:jc w:val="center"/>
              </w:trPr>
              <w:tc>
                <w:tcPr>
                  <w:tcW w:w="644" w:type="dxa"/>
                  <w:shd w:val="clear" w:color="auto" w:fill="auto"/>
                  <w:noWrap/>
                  <w:vAlign w:val="center"/>
                  <w:hideMark/>
                </w:tcPr>
                <w:p w:rsidR="00721479" w:rsidRPr="00C31B43" w:rsidRDefault="00721479" w:rsidP="00721479">
                  <w:pPr>
                    <w:spacing w:after="0" w:line="240" w:lineRule="auto"/>
                    <w:jc w:val="center"/>
                    <w:rPr>
                      <w:rFonts w:asciiTheme="majorHAnsi" w:eastAsia="Times New Roman" w:hAnsiTheme="majorHAnsi" w:cs="Calibri"/>
                      <w:b/>
                      <w:bCs/>
                      <w:color w:val="000000"/>
                      <w:sz w:val="14"/>
                      <w:szCs w:val="14"/>
                    </w:rPr>
                  </w:pPr>
                </w:p>
              </w:tc>
            </w:tr>
          </w:tbl>
          <w:p w:rsidR="005137B0" w:rsidRPr="00C31B43" w:rsidRDefault="005137B0" w:rsidP="00666496">
            <w:pPr>
              <w:spacing w:after="0" w:line="240" w:lineRule="auto"/>
              <w:jc w:val="center"/>
              <w:rPr>
                <w:rFonts w:asciiTheme="majorHAnsi" w:eastAsia="Times New Roman" w:hAnsiTheme="majorHAnsi" w:cs="Calibri"/>
                <w:b/>
                <w:bCs/>
                <w:color w:val="000000"/>
                <w:sz w:val="14"/>
                <w:szCs w:val="14"/>
              </w:rPr>
            </w:pPr>
          </w:p>
        </w:tc>
      </w:tr>
      <w:tr w:rsidR="002C4435" w:rsidRPr="000B558B" w:rsidTr="00666496">
        <w:trPr>
          <w:trHeight w:val="410"/>
        </w:trPr>
        <w:tc>
          <w:tcPr>
            <w:tcW w:w="6257" w:type="dxa"/>
            <w:gridSpan w:val="7"/>
            <w:shd w:val="clear" w:color="auto" w:fill="F2F2F2" w:themeFill="background1" w:themeFillShade="F2"/>
          </w:tcPr>
          <w:p w:rsidR="002C4435" w:rsidRPr="00970923" w:rsidRDefault="00675993" w:rsidP="0044192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 xml:space="preserve">KURS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KSIĘGOWOŚĆ OD PODSTAW</w:t>
            </w:r>
            <w:r w:rsidR="00503561">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721479" w:rsidRPr="000B558B" w:rsidTr="0078699D">
              <w:trPr>
                <w:trHeight w:val="384"/>
                <w:jc w:val="center"/>
              </w:trPr>
              <w:tc>
                <w:tcPr>
                  <w:tcW w:w="644" w:type="dxa"/>
                  <w:shd w:val="clear" w:color="auto" w:fill="auto"/>
                  <w:noWrap/>
                  <w:vAlign w:val="center"/>
                  <w:hideMark/>
                </w:tcPr>
                <w:p w:rsidR="00721479" w:rsidRPr="00C31B43" w:rsidRDefault="00721479" w:rsidP="00721479">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666496">
            <w:pPr>
              <w:spacing w:after="0" w:line="240" w:lineRule="auto"/>
              <w:jc w:val="center"/>
              <w:rPr>
                <w:rFonts w:asciiTheme="majorHAnsi" w:eastAsia="Times New Roman" w:hAnsiTheme="majorHAnsi" w:cs="Calibri"/>
                <w:b/>
                <w:bCs/>
                <w:color w:val="000000"/>
                <w:sz w:val="14"/>
                <w:szCs w:val="14"/>
              </w:rPr>
            </w:pPr>
          </w:p>
        </w:tc>
      </w:tr>
      <w:tr w:rsidR="002C4435" w:rsidRPr="000B558B" w:rsidTr="00666496">
        <w:trPr>
          <w:trHeight w:val="410"/>
        </w:trPr>
        <w:tc>
          <w:tcPr>
            <w:tcW w:w="6257" w:type="dxa"/>
            <w:gridSpan w:val="7"/>
            <w:shd w:val="clear" w:color="auto" w:fill="F2F2F2" w:themeFill="background1" w:themeFillShade="F2"/>
          </w:tcPr>
          <w:p w:rsidR="002C4435" w:rsidRPr="00970923" w:rsidRDefault="00675993" w:rsidP="00441927">
            <w:pPr>
              <w:pStyle w:val="Akapitzlist"/>
              <w:spacing w:after="0"/>
              <w:ind w:left="0"/>
              <w:jc w:val="center"/>
              <w:rPr>
                <w:rFonts w:asciiTheme="majorHAnsi" w:hAnsiTheme="majorHAnsi" w:cstheme="minorHAnsi"/>
                <w:b/>
                <w:bCs/>
                <w:sz w:val="16"/>
                <w:szCs w:val="16"/>
              </w:rPr>
            </w:pPr>
            <w:r w:rsidRPr="00675993">
              <w:rPr>
                <w:rFonts w:asciiTheme="majorHAnsi" w:hAnsiTheme="majorHAnsi" w:cstheme="minorHAnsi"/>
                <w:b/>
                <w:bCs/>
                <w:sz w:val="16"/>
                <w:szCs w:val="16"/>
              </w:rPr>
              <w:t xml:space="preserve">KURS </w:t>
            </w:r>
            <w:r w:rsidR="00503561">
              <w:rPr>
                <w:rFonts w:asciiTheme="majorHAnsi" w:hAnsiTheme="majorHAnsi" w:cstheme="minorHAnsi"/>
                <w:b/>
                <w:bCs/>
                <w:sz w:val="16"/>
                <w:szCs w:val="16"/>
              </w:rPr>
              <w:t>„</w:t>
            </w:r>
            <w:r w:rsidRPr="00675993">
              <w:rPr>
                <w:rFonts w:asciiTheme="majorHAnsi" w:hAnsiTheme="majorHAnsi" w:cstheme="minorHAnsi"/>
                <w:b/>
                <w:bCs/>
                <w:sz w:val="16"/>
                <w:szCs w:val="16"/>
              </w:rPr>
              <w:t>PRESTASHOP 1.7 - JAK ZAŁOŻYĆ SKLEP INTERNETOWY</w:t>
            </w:r>
            <w:r w:rsidR="00503561">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721479" w:rsidRPr="000B558B" w:rsidTr="0078699D">
              <w:trPr>
                <w:trHeight w:val="384"/>
                <w:jc w:val="center"/>
              </w:trPr>
              <w:tc>
                <w:tcPr>
                  <w:tcW w:w="644" w:type="dxa"/>
                  <w:shd w:val="clear" w:color="auto" w:fill="auto"/>
                  <w:noWrap/>
                  <w:vAlign w:val="center"/>
                  <w:hideMark/>
                </w:tcPr>
                <w:p w:rsidR="00721479" w:rsidRPr="00C31B43" w:rsidRDefault="00721479" w:rsidP="00721479">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666496">
            <w:pPr>
              <w:spacing w:after="0" w:line="240" w:lineRule="auto"/>
              <w:jc w:val="center"/>
              <w:rPr>
                <w:rFonts w:asciiTheme="majorHAnsi" w:eastAsia="Times New Roman" w:hAnsiTheme="majorHAnsi" w:cs="Calibri"/>
                <w:b/>
                <w:bCs/>
                <w:color w:val="000000"/>
                <w:sz w:val="14"/>
                <w:szCs w:val="14"/>
              </w:rPr>
            </w:pPr>
          </w:p>
        </w:tc>
      </w:tr>
      <w:tr w:rsidR="00666496" w:rsidRPr="000B558B" w:rsidTr="00970923">
        <w:trPr>
          <w:trHeight w:val="440"/>
        </w:trPr>
        <w:tc>
          <w:tcPr>
            <w:tcW w:w="10065" w:type="dxa"/>
            <w:gridSpan w:val="11"/>
            <w:shd w:val="clear" w:color="auto" w:fill="D9D9D9" w:themeFill="background1" w:themeFillShade="D9"/>
          </w:tcPr>
          <w:p w:rsidR="00666496" w:rsidRPr="00666496" w:rsidRDefault="00666496" w:rsidP="00666496">
            <w:pPr>
              <w:snapToGrid w:val="0"/>
              <w:spacing w:after="0"/>
              <w:ind w:right="991"/>
              <w:jc w:val="center"/>
              <w:rPr>
                <w:rFonts w:asciiTheme="majorHAnsi" w:hAnsiTheme="majorHAnsi" w:cstheme="minorHAnsi"/>
                <w:b/>
                <w:bCs/>
                <w:sz w:val="18"/>
                <w:szCs w:val="18"/>
              </w:rPr>
            </w:pPr>
            <w:r>
              <w:rPr>
                <w:rFonts w:asciiTheme="majorHAnsi" w:hAnsiTheme="majorHAnsi" w:cstheme="minorHAnsi"/>
                <w:b/>
                <w:bCs/>
                <w:sz w:val="18"/>
                <w:szCs w:val="18"/>
              </w:rPr>
              <w:t xml:space="preserve">                           </w:t>
            </w:r>
            <w:r w:rsidRPr="00666496">
              <w:rPr>
                <w:rFonts w:asciiTheme="majorHAnsi" w:hAnsiTheme="majorHAnsi" w:cstheme="minorHAnsi"/>
                <w:b/>
                <w:bCs/>
                <w:sz w:val="18"/>
                <w:szCs w:val="18"/>
              </w:rPr>
              <w:t>FORMY WSPARCIA DEDYKOWANE DLA KIERUNKU</w:t>
            </w:r>
          </w:p>
          <w:p w:rsidR="00666496" w:rsidRPr="000B558B" w:rsidRDefault="00666496" w:rsidP="001B7340">
            <w:pPr>
              <w:snapToGrid w:val="0"/>
              <w:spacing w:after="0"/>
              <w:ind w:left="993" w:right="991"/>
              <w:jc w:val="center"/>
              <w:rPr>
                <w:rFonts w:asciiTheme="majorHAnsi" w:hAnsiTheme="majorHAnsi" w:cstheme="minorHAnsi"/>
                <w:bCs/>
                <w:sz w:val="18"/>
                <w:szCs w:val="18"/>
              </w:rPr>
            </w:pPr>
            <w:r w:rsidRPr="00666496">
              <w:rPr>
                <w:rFonts w:asciiTheme="majorHAnsi" w:hAnsiTheme="majorHAnsi" w:cstheme="minorHAnsi"/>
                <w:b/>
                <w:bCs/>
                <w:color w:val="808080" w:themeColor="background1" w:themeShade="80"/>
                <w:sz w:val="18"/>
                <w:szCs w:val="18"/>
                <w:u w:val="single"/>
              </w:rPr>
              <w:t xml:space="preserve">TECHNIK </w:t>
            </w:r>
            <w:r w:rsidR="00902403">
              <w:rPr>
                <w:rFonts w:asciiTheme="majorHAnsi" w:hAnsiTheme="majorHAnsi" w:cstheme="minorHAnsi"/>
                <w:b/>
                <w:bCs/>
                <w:color w:val="808080" w:themeColor="background1" w:themeShade="80"/>
                <w:sz w:val="18"/>
                <w:szCs w:val="18"/>
                <w:u w:val="single"/>
              </w:rPr>
              <w:t xml:space="preserve">REKLAMY/TECHNIK </w:t>
            </w:r>
            <w:r w:rsidR="001B7340">
              <w:rPr>
                <w:rFonts w:asciiTheme="majorHAnsi" w:hAnsiTheme="majorHAnsi" w:cstheme="minorHAnsi"/>
                <w:b/>
                <w:bCs/>
                <w:color w:val="808080" w:themeColor="background1" w:themeShade="80"/>
                <w:sz w:val="18"/>
                <w:szCs w:val="18"/>
                <w:u w:val="single"/>
              </w:rPr>
              <w:t>ORGANIZACJI REKLAMY</w:t>
            </w:r>
          </w:p>
        </w:tc>
      </w:tr>
      <w:tr w:rsidR="00666496" w:rsidRPr="000B558B" w:rsidTr="00441927">
        <w:trPr>
          <w:trHeight w:val="440"/>
        </w:trPr>
        <w:tc>
          <w:tcPr>
            <w:tcW w:w="6257" w:type="dxa"/>
            <w:gridSpan w:val="7"/>
            <w:shd w:val="clear" w:color="auto" w:fill="F2F2F2" w:themeFill="background1" w:themeFillShade="F2"/>
          </w:tcPr>
          <w:p w:rsidR="00666496"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 xml:space="preserve">KURS </w:t>
            </w:r>
            <w:r w:rsidR="00DF34DB">
              <w:rPr>
                <w:rFonts w:asciiTheme="majorHAnsi" w:hAnsiTheme="majorHAnsi" w:cstheme="minorHAnsi"/>
                <w:b/>
                <w:bCs/>
                <w:sz w:val="16"/>
                <w:szCs w:val="16"/>
              </w:rPr>
              <w:t>„</w:t>
            </w:r>
            <w:r w:rsidRPr="00503561">
              <w:rPr>
                <w:rFonts w:asciiTheme="majorHAnsi" w:hAnsiTheme="majorHAnsi" w:cstheme="minorHAnsi"/>
                <w:b/>
                <w:bCs/>
                <w:sz w:val="16"/>
                <w:szCs w:val="16"/>
              </w:rPr>
              <w:t>MODELOWANIE I DRUKOWANIE 3D</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666496" w:rsidRPr="000B558B" w:rsidRDefault="00666496" w:rsidP="00666496">
            <w:pPr>
              <w:snapToGrid w:val="0"/>
              <w:spacing w:after="0"/>
              <w:ind w:left="993" w:right="991"/>
              <w:jc w:val="both"/>
              <w:rPr>
                <w:rFonts w:asciiTheme="majorHAnsi" w:hAnsiTheme="majorHAnsi" w:cstheme="minorHAnsi"/>
                <w:bCs/>
                <w:sz w:val="18"/>
                <w:szCs w:val="18"/>
              </w:rPr>
            </w:pPr>
          </w:p>
        </w:tc>
      </w:tr>
      <w:tr w:rsidR="00666496" w:rsidRPr="000B558B" w:rsidTr="00441927">
        <w:trPr>
          <w:trHeight w:val="440"/>
        </w:trPr>
        <w:tc>
          <w:tcPr>
            <w:tcW w:w="6257" w:type="dxa"/>
            <w:gridSpan w:val="7"/>
            <w:shd w:val="clear" w:color="auto" w:fill="F2F2F2" w:themeFill="background1" w:themeFillShade="F2"/>
          </w:tcPr>
          <w:p w:rsidR="00666496"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 xml:space="preserve">KURS </w:t>
            </w:r>
            <w:r w:rsidR="00DF34DB">
              <w:rPr>
                <w:rFonts w:asciiTheme="majorHAnsi" w:hAnsiTheme="majorHAnsi" w:cstheme="minorHAnsi"/>
                <w:b/>
                <w:bCs/>
                <w:sz w:val="16"/>
                <w:szCs w:val="16"/>
              </w:rPr>
              <w:t>„</w:t>
            </w:r>
            <w:r w:rsidRPr="00503561">
              <w:rPr>
                <w:rFonts w:asciiTheme="majorHAnsi" w:hAnsiTheme="majorHAnsi" w:cstheme="minorHAnsi"/>
                <w:b/>
                <w:bCs/>
                <w:sz w:val="16"/>
                <w:szCs w:val="16"/>
              </w:rPr>
              <w:t>ADOBE INDESIGN CC</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666496" w:rsidRPr="000B558B" w:rsidRDefault="00666496" w:rsidP="00666496">
            <w:pPr>
              <w:snapToGrid w:val="0"/>
              <w:spacing w:after="0"/>
              <w:ind w:left="993" w:right="991"/>
              <w:jc w:val="both"/>
              <w:rPr>
                <w:rFonts w:asciiTheme="majorHAnsi" w:hAnsiTheme="majorHAnsi" w:cstheme="minorHAnsi"/>
                <w:bCs/>
                <w:sz w:val="18"/>
                <w:szCs w:val="18"/>
              </w:rPr>
            </w:pPr>
          </w:p>
        </w:tc>
      </w:tr>
      <w:tr w:rsidR="00666496" w:rsidRPr="000B558B" w:rsidTr="00441927">
        <w:trPr>
          <w:trHeight w:val="440"/>
        </w:trPr>
        <w:tc>
          <w:tcPr>
            <w:tcW w:w="6257" w:type="dxa"/>
            <w:gridSpan w:val="7"/>
            <w:shd w:val="clear" w:color="auto" w:fill="F2F2F2" w:themeFill="background1" w:themeFillShade="F2"/>
          </w:tcPr>
          <w:p w:rsidR="00666496"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 xml:space="preserve">KURS </w:t>
            </w:r>
            <w:r w:rsidR="00DF34DB">
              <w:rPr>
                <w:rFonts w:asciiTheme="majorHAnsi" w:hAnsiTheme="majorHAnsi" w:cstheme="minorHAnsi"/>
                <w:b/>
                <w:bCs/>
                <w:sz w:val="16"/>
                <w:szCs w:val="16"/>
              </w:rPr>
              <w:t>„</w:t>
            </w:r>
            <w:r w:rsidRPr="00503561">
              <w:rPr>
                <w:rFonts w:asciiTheme="majorHAnsi" w:hAnsiTheme="majorHAnsi" w:cstheme="minorHAnsi"/>
                <w:b/>
                <w:bCs/>
                <w:sz w:val="16"/>
                <w:szCs w:val="16"/>
              </w:rPr>
              <w:t>PHOTOSHOP CC</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666496" w:rsidRPr="000B558B" w:rsidRDefault="00666496" w:rsidP="00666496">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KURS</w:t>
            </w:r>
            <w:r w:rsidR="00DF34DB">
              <w:rPr>
                <w:rFonts w:asciiTheme="majorHAnsi" w:hAnsiTheme="majorHAnsi" w:cstheme="minorHAnsi"/>
                <w:b/>
                <w:bCs/>
                <w:sz w:val="16"/>
                <w:szCs w:val="16"/>
              </w:rPr>
              <w:t xml:space="preserve"> „</w:t>
            </w:r>
            <w:r w:rsidRPr="00503561">
              <w:rPr>
                <w:rFonts w:asciiTheme="majorHAnsi" w:hAnsiTheme="majorHAnsi" w:cstheme="minorHAnsi"/>
                <w:b/>
                <w:bCs/>
                <w:sz w:val="16"/>
                <w:szCs w:val="16"/>
              </w:rPr>
              <w:t xml:space="preserve"> MONTAŻ FILMU</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 xml:space="preserve">KURS </w:t>
            </w:r>
            <w:r w:rsidR="00DF34DB">
              <w:rPr>
                <w:rFonts w:asciiTheme="majorHAnsi" w:hAnsiTheme="majorHAnsi" w:cstheme="minorHAnsi"/>
                <w:b/>
                <w:bCs/>
                <w:sz w:val="16"/>
                <w:szCs w:val="16"/>
              </w:rPr>
              <w:t>„</w:t>
            </w:r>
            <w:r w:rsidRPr="00503561">
              <w:rPr>
                <w:rFonts w:asciiTheme="majorHAnsi" w:hAnsiTheme="majorHAnsi" w:cstheme="minorHAnsi"/>
                <w:b/>
                <w:bCs/>
                <w:sz w:val="16"/>
                <w:szCs w:val="16"/>
              </w:rPr>
              <w:t>UX/UI DESIGNER</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 xml:space="preserve">KURS </w:t>
            </w:r>
            <w:r w:rsidR="00DF34DB">
              <w:rPr>
                <w:rFonts w:asciiTheme="majorHAnsi" w:hAnsiTheme="majorHAnsi" w:cstheme="minorHAnsi"/>
                <w:b/>
                <w:bCs/>
                <w:sz w:val="16"/>
                <w:szCs w:val="16"/>
              </w:rPr>
              <w:t>„</w:t>
            </w:r>
            <w:r w:rsidRPr="00503561">
              <w:rPr>
                <w:rFonts w:asciiTheme="majorHAnsi" w:hAnsiTheme="majorHAnsi" w:cstheme="minorHAnsi"/>
                <w:b/>
                <w:bCs/>
                <w:sz w:val="16"/>
                <w:szCs w:val="16"/>
              </w:rPr>
              <w:t>WEB DESIGNER</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03561" w:rsidP="00503561">
            <w:pPr>
              <w:pStyle w:val="Akapitzlist"/>
              <w:spacing w:after="0"/>
              <w:ind w:left="0"/>
              <w:jc w:val="center"/>
              <w:rPr>
                <w:rFonts w:asciiTheme="majorHAnsi" w:hAnsiTheme="majorHAnsi" w:cstheme="minorHAnsi"/>
                <w:b/>
                <w:bCs/>
                <w:sz w:val="16"/>
                <w:szCs w:val="16"/>
              </w:rPr>
            </w:pPr>
            <w:r w:rsidRPr="00503561">
              <w:rPr>
                <w:rFonts w:asciiTheme="majorHAnsi" w:hAnsiTheme="majorHAnsi" w:cstheme="minorHAnsi"/>
                <w:b/>
                <w:bCs/>
                <w:sz w:val="16"/>
                <w:szCs w:val="16"/>
              </w:rPr>
              <w:t xml:space="preserve">KURS </w:t>
            </w:r>
            <w:r w:rsidR="00DF34DB">
              <w:rPr>
                <w:rFonts w:asciiTheme="majorHAnsi" w:hAnsiTheme="majorHAnsi" w:cstheme="minorHAnsi"/>
                <w:b/>
                <w:bCs/>
                <w:sz w:val="16"/>
                <w:szCs w:val="16"/>
              </w:rPr>
              <w:t>„</w:t>
            </w:r>
            <w:r w:rsidRPr="00503561">
              <w:rPr>
                <w:rFonts w:asciiTheme="majorHAnsi" w:hAnsiTheme="majorHAnsi" w:cstheme="minorHAnsi"/>
                <w:b/>
                <w:bCs/>
                <w:sz w:val="16"/>
                <w:szCs w:val="16"/>
              </w:rPr>
              <w:t>E-MARKETINGU - PODSTAWY REKLAMY INTERNETOWEJ</w:t>
            </w:r>
            <w:r w:rsidR="00DF34DB">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4A53F1" w:rsidRPr="000B558B" w:rsidTr="004A53F1">
        <w:trPr>
          <w:trHeight w:val="440"/>
        </w:trPr>
        <w:tc>
          <w:tcPr>
            <w:tcW w:w="10065" w:type="dxa"/>
            <w:gridSpan w:val="11"/>
            <w:shd w:val="clear" w:color="auto" w:fill="D9D9D9" w:themeFill="background1" w:themeFillShade="D9"/>
          </w:tcPr>
          <w:p w:rsidR="00F575C5" w:rsidRPr="00666496" w:rsidRDefault="00541F41" w:rsidP="00F575C5">
            <w:pPr>
              <w:snapToGrid w:val="0"/>
              <w:spacing w:after="0"/>
              <w:ind w:right="991"/>
              <w:jc w:val="center"/>
              <w:rPr>
                <w:rFonts w:asciiTheme="majorHAnsi" w:hAnsiTheme="majorHAnsi" w:cstheme="minorHAnsi"/>
                <w:b/>
                <w:bCs/>
                <w:sz w:val="18"/>
                <w:szCs w:val="18"/>
              </w:rPr>
            </w:pPr>
            <w:r>
              <w:rPr>
                <w:rFonts w:asciiTheme="majorHAnsi" w:hAnsiTheme="majorHAnsi" w:cstheme="minorHAnsi"/>
                <w:b/>
                <w:bCs/>
                <w:sz w:val="18"/>
                <w:szCs w:val="18"/>
              </w:rPr>
              <w:lastRenderedPageBreak/>
              <w:t xml:space="preserve">                           </w:t>
            </w:r>
            <w:r w:rsidR="00F575C5" w:rsidRPr="00666496">
              <w:rPr>
                <w:rFonts w:asciiTheme="majorHAnsi" w:hAnsiTheme="majorHAnsi" w:cstheme="minorHAnsi"/>
                <w:b/>
                <w:bCs/>
                <w:sz w:val="18"/>
                <w:szCs w:val="18"/>
              </w:rPr>
              <w:t>FORMY WSPARCIA DEDYKOWANE DLA KIERUNKU</w:t>
            </w:r>
          </w:p>
          <w:p w:rsidR="004A53F1" w:rsidRPr="00F575C5" w:rsidRDefault="00F575C5" w:rsidP="00541F41">
            <w:pPr>
              <w:snapToGrid w:val="0"/>
              <w:spacing w:after="0"/>
              <w:ind w:left="993" w:right="991"/>
              <w:jc w:val="center"/>
              <w:rPr>
                <w:rFonts w:asciiTheme="majorHAnsi" w:hAnsiTheme="majorHAnsi" w:cstheme="minorHAnsi"/>
                <w:b/>
                <w:bCs/>
                <w:sz w:val="18"/>
                <w:szCs w:val="18"/>
              </w:rPr>
            </w:pPr>
            <w:r w:rsidRPr="00666496">
              <w:rPr>
                <w:rFonts w:asciiTheme="majorHAnsi" w:hAnsiTheme="majorHAnsi" w:cstheme="minorHAnsi"/>
                <w:b/>
                <w:bCs/>
                <w:color w:val="808080" w:themeColor="background1" w:themeShade="80"/>
                <w:sz w:val="18"/>
                <w:szCs w:val="18"/>
                <w:u w:val="single"/>
              </w:rPr>
              <w:t xml:space="preserve">TECHNIK </w:t>
            </w:r>
            <w:r w:rsidR="00541F41">
              <w:rPr>
                <w:rFonts w:asciiTheme="majorHAnsi" w:hAnsiTheme="majorHAnsi" w:cstheme="minorHAnsi"/>
                <w:b/>
                <w:bCs/>
                <w:color w:val="808080" w:themeColor="background1" w:themeShade="80"/>
                <w:sz w:val="18"/>
                <w:szCs w:val="18"/>
                <w:u w:val="single"/>
              </w:rPr>
              <w:t>HOTELARSTWA</w:t>
            </w:r>
          </w:p>
        </w:tc>
      </w:tr>
      <w:tr w:rsidR="002C4435" w:rsidRPr="000B558B" w:rsidTr="0078699D">
        <w:trPr>
          <w:trHeight w:val="440"/>
        </w:trPr>
        <w:tc>
          <w:tcPr>
            <w:tcW w:w="6257" w:type="dxa"/>
            <w:gridSpan w:val="7"/>
            <w:shd w:val="clear" w:color="auto" w:fill="F2F2F2" w:themeFill="background1" w:themeFillShade="F2"/>
          </w:tcPr>
          <w:p w:rsidR="002C4435" w:rsidRPr="00666496" w:rsidRDefault="00541F41" w:rsidP="0078699D">
            <w:pPr>
              <w:pStyle w:val="Akapitzlist"/>
              <w:spacing w:after="0"/>
              <w:ind w:left="0"/>
              <w:jc w:val="center"/>
              <w:rPr>
                <w:rFonts w:asciiTheme="majorHAnsi" w:hAnsiTheme="majorHAnsi" w:cstheme="minorHAnsi"/>
                <w:b/>
                <w:bCs/>
                <w:sz w:val="16"/>
                <w:szCs w:val="16"/>
              </w:rPr>
            </w:pPr>
            <w:r w:rsidRPr="00541F41">
              <w:rPr>
                <w:rFonts w:asciiTheme="majorHAnsi" w:hAnsiTheme="majorHAnsi" w:cstheme="minorHAnsi"/>
                <w:b/>
                <w:bCs/>
                <w:sz w:val="16"/>
                <w:szCs w:val="16"/>
              </w:rPr>
              <w:t xml:space="preserve">KURS </w:t>
            </w:r>
            <w:r>
              <w:rPr>
                <w:rFonts w:asciiTheme="majorHAnsi" w:hAnsiTheme="majorHAnsi" w:cstheme="minorHAnsi"/>
                <w:b/>
                <w:bCs/>
                <w:sz w:val="16"/>
                <w:szCs w:val="16"/>
              </w:rPr>
              <w:t>„</w:t>
            </w:r>
            <w:r w:rsidRPr="00541F41">
              <w:rPr>
                <w:rFonts w:asciiTheme="majorHAnsi" w:hAnsiTheme="majorHAnsi" w:cstheme="minorHAnsi"/>
                <w:b/>
                <w:bCs/>
                <w:sz w:val="16"/>
                <w:szCs w:val="16"/>
              </w:rPr>
              <w:t>FIRMOWY SAVOIR-VIVRE I ETYKIETA/W BIZNESIE, HOTELU, GASTRONOMII</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41F41" w:rsidP="00541F41">
            <w:pPr>
              <w:pStyle w:val="Akapitzlist"/>
              <w:spacing w:after="0"/>
              <w:jc w:val="center"/>
              <w:rPr>
                <w:rFonts w:asciiTheme="majorHAnsi" w:hAnsiTheme="majorHAnsi" w:cstheme="minorHAnsi"/>
                <w:b/>
                <w:bCs/>
                <w:sz w:val="16"/>
                <w:szCs w:val="16"/>
              </w:rPr>
            </w:pPr>
            <w:r w:rsidRPr="00541F41">
              <w:rPr>
                <w:rFonts w:asciiTheme="majorHAnsi" w:hAnsiTheme="majorHAnsi" w:cstheme="minorHAnsi"/>
                <w:b/>
                <w:bCs/>
                <w:sz w:val="16"/>
                <w:szCs w:val="16"/>
              </w:rPr>
              <w:t xml:space="preserve">WARSZTATY </w:t>
            </w:r>
            <w:r>
              <w:rPr>
                <w:rFonts w:asciiTheme="majorHAnsi" w:hAnsiTheme="majorHAnsi" w:cstheme="minorHAnsi"/>
                <w:b/>
                <w:bCs/>
                <w:sz w:val="16"/>
                <w:szCs w:val="16"/>
              </w:rPr>
              <w:t>„</w:t>
            </w:r>
            <w:r w:rsidRPr="00541F41">
              <w:rPr>
                <w:rFonts w:asciiTheme="majorHAnsi" w:hAnsiTheme="majorHAnsi" w:cstheme="minorHAnsi"/>
                <w:b/>
                <w:bCs/>
                <w:sz w:val="16"/>
                <w:szCs w:val="16"/>
              </w:rPr>
              <w:t>ANIMATOR/CZASU WOLNEGO/ZABAW DLA DZ</w:t>
            </w:r>
            <w:r>
              <w:rPr>
                <w:rFonts w:asciiTheme="majorHAnsi" w:hAnsiTheme="majorHAnsi" w:cstheme="minorHAnsi"/>
                <w:b/>
                <w:bCs/>
                <w:sz w:val="16"/>
                <w:szCs w:val="16"/>
              </w:rPr>
              <w:t>IECI/ANIMATOR-BALONOWE KREACJE/</w:t>
            </w:r>
            <w:r w:rsidRPr="00541F41">
              <w:rPr>
                <w:rFonts w:asciiTheme="majorHAnsi" w:hAnsiTheme="majorHAnsi" w:cstheme="minorHAnsi"/>
                <w:b/>
                <w:bCs/>
                <w:sz w:val="16"/>
                <w:szCs w:val="16"/>
              </w:rPr>
              <w:t>DANCE&amp;FITNESS ANIMATOR</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41F41" w:rsidP="0078699D">
            <w:pPr>
              <w:pStyle w:val="Akapitzlist"/>
              <w:spacing w:after="0"/>
              <w:ind w:left="0"/>
              <w:jc w:val="center"/>
              <w:rPr>
                <w:rFonts w:asciiTheme="majorHAnsi" w:hAnsiTheme="majorHAnsi" w:cstheme="minorHAnsi"/>
                <w:b/>
                <w:bCs/>
                <w:sz w:val="16"/>
                <w:szCs w:val="16"/>
              </w:rPr>
            </w:pPr>
            <w:r w:rsidRPr="00541F41">
              <w:rPr>
                <w:rFonts w:asciiTheme="majorHAnsi" w:hAnsiTheme="majorHAnsi" w:cstheme="minorHAnsi"/>
                <w:b/>
                <w:bCs/>
                <w:sz w:val="16"/>
                <w:szCs w:val="16"/>
              </w:rPr>
              <w:t xml:space="preserve">KURS </w:t>
            </w:r>
            <w:r>
              <w:rPr>
                <w:rFonts w:asciiTheme="majorHAnsi" w:hAnsiTheme="majorHAnsi" w:cstheme="minorHAnsi"/>
                <w:b/>
                <w:bCs/>
                <w:sz w:val="16"/>
                <w:szCs w:val="16"/>
              </w:rPr>
              <w:t>„</w:t>
            </w:r>
            <w:r w:rsidRPr="00541F41">
              <w:rPr>
                <w:rFonts w:asciiTheme="majorHAnsi" w:hAnsiTheme="majorHAnsi" w:cstheme="minorHAnsi"/>
                <w:b/>
                <w:bCs/>
                <w:sz w:val="16"/>
                <w:szCs w:val="16"/>
              </w:rPr>
              <w:t>BARISTA</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9026C8" w:rsidRDefault="00541F41" w:rsidP="0078699D">
            <w:pPr>
              <w:pStyle w:val="Akapitzlist"/>
              <w:spacing w:after="0"/>
              <w:ind w:left="0"/>
              <w:jc w:val="center"/>
              <w:rPr>
                <w:rFonts w:asciiTheme="majorHAnsi" w:hAnsiTheme="majorHAnsi" w:cstheme="minorHAnsi"/>
                <w:b/>
                <w:bCs/>
                <w:sz w:val="16"/>
                <w:szCs w:val="16"/>
              </w:rPr>
            </w:pPr>
            <w:r w:rsidRPr="00541F41">
              <w:rPr>
                <w:rFonts w:asciiTheme="majorHAnsi" w:hAnsiTheme="majorHAnsi" w:cstheme="minorHAnsi"/>
                <w:b/>
                <w:bCs/>
                <w:sz w:val="16"/>
                <w:szCs w:val="16"/>
              </w:rPr>
              <w:t>KURS</w:t>
            </w:r>
            <w:r>
              <w:rPr>
                <w:rFonts w:asciiTheme="majorHAnsi" w:hAnsiTheme="majorHAnsi" w:cstheme="minorHAnsi"/>
                <w:b/>
                <w:bCs/>
                <w:sz w:val="16"/>
                <w:szCs w:val="16"/>
              </w:rPr>
              <w:t xml:space="preserve"> „</w:t>
            </w:r>
            <w:r w:rsidRPr="00541F41">
              <w:rPr>
                <w:rFonts w:asciiTheme="majorHAnsi" w:hAnsiTheme="majorHAnsi" w:cstheme="minorHAnsi"/>
                <w:b/>
                <w:bCs/>
                <w:sz w:val="16"/>
                <w:szCs w:val="16"/>
              </w:rPr>
              <w:t>BARMAN</w:t>
            </w:r>
            <w:r>
              <w:rPr>
                <w:rFonts w:asciiTheme="majorHAnsi" w:hAnsiTheme="majorHAnsi" w:cstheme="minorHAnsi"/>
                <w:b/>
                <w:bCs/>
                <w:sz w:val="16"/>
                <w:szCs w:val="16"/>
              </w:rPr>
              <w:t>”</w:t>
            </w:r>
            <w:r w:rsidR="009026C8">
              <w:rPr>
                <w:rFonts w:asciiTheme="majorHAnsi" w:hAnsiTheme="majorHAnsi" w:cstheme="minorHAnsi"/>
                <w:b/>
                <w:bCs/>
                <w:sz w:val="16"/>
                <w:szCs w:val="16"/>
              </w:rPr>
              <w:t xml:space="preserve"> (w chwili przystąpienia do kursu </w:t>
            </w:r>
          </w:p>
          <w:p w:rsidR="002C4435" w:rsidRPr="00666496" w:rsidRDefault="0065714C" w:rsidP="009026C8">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Wymagany</w:t>
            </w:r>
            <w:r w:rsidR="009026C8">
              <w:rPr>
                <w:rFonts w:asciiTheme="majorHAnsi" w:hAnsiTheme="majorHAnsi" w:cstheme="minorHAnsi"/>
                <w:b/>
                <w:bCs/>
                <w:sz w:val="16"/>
                <w:szCs w:val="16"/>
              </w:rPr>
              <w:t xml:space="preserve"> jest ukończony 18 rok życia)</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41F41" w:rsidP="0078699D">
            <w:pPr>
              <w:pStyle w:val="Akapitzlist"/>
              <w:spacing w:after="0"/>
              <w:ind w:left="0"/>
              <w:jc w:val="center"/>
              <w:rPr>
                <w:rFonts w:asciiTheme="majorHAnsi" w:hAnsiTheme="majorHAnsi" w:cstheme="minorHAnsi"/>
                <w:b/>
                <w:bCs/>
                <w:sz w:val="16"/>
                <w:szCs w:val="16"/>
              </w:rPr>
            </w:pPr>
            <w:r w:rsidRPr="00541F41">
              <w:rPr>
                <w:rFonts w:asciiTheme="majorHAnsi" w:hAnsiTheme="majorHAnsi" w:cstheme="minorHAnsi"/>
                <w:b/>
                <w:bCs/>
                <w:sz w:val="16"/>
                <w:szCs w:val="16"/>
              </w:rPr>
              <w:t xml:space="preserve">KURS </w:t>
            </w:r>
            <w:r>
              <w:rPr>
                <w:rFonts w:asciiTheme="majorHAnsi" w:hAnsiTheme="majorHAnsi" w:cstheme="minorHAnsi"/>
                <w:b/>
                <w:bCs/>
                <w:sz w:val="16"/>
                <w:szCs w:val="16"/>
              </w:rPr>
              <w:t>„</w:t>
            </w:r>
            <w:r w:rsidRPr="00541F41">
              <w:rPr>
                <w:rFonts w:asciiTheme="majorHAnsi" w:hAnsiTheme="majorHAnsi" w:cstheme="minorHAnsi"/>
                <w:b/>
                <w:bCs/>
                <w:sz w:val="16"/>
                <w:szCs w:val="16"/>
              </w:rPr>
              <w:t>KELNER</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41F41" w:rsidP="0078699D">
            <w:pPr>
              <w:pStyle w:val="Akapitzlist"/>
              <w:spacing w:after="0"/>
              <w:ind w:left="0"/>
              <w:jc w:val="center"/>
              <w:rPr>
                <w:rFonts w:asciiTheme="majorHAnsi" w:hAnsiTheme="majorHAnsi" w:cstheme="minorHAnsi"/>
                <w:b/>
                <w:bCs/>
                <w:sz w:val="16"/>
                <w:szCs w:val="16"/>
              </w:rPr>
            </w:pPr>
            <w:r w:rsidRPr="00541F41">
              <w:rPr>
                <w:rFonts w:asciiTheme="majorHAnsi" w:hAnsiTheme="majorHAnsi" w:cstheme="minorHAnsi"/>
                <w:b/>
                <w:bCs/>
                <w:sz w:val="16"/>
                <w:szCs w:val="16"/>
              </w:rPr>
              <w:t xml:space="preserve">KURS </w:t>
            </w:r>
            <w:r>
              <w:rPr>
                <w:rFonts w:asciiTheme="majorHAnsi" w:hAnsiTheme="majorHAnsi" w:cstheme="minorHAnsi"/>
                <w:b/>
                <w:bCs/>
                <w:sz w:val="16"/>
                <w:szCs w:val="16"/>
              </w:rPr>
              <w:t>„</w:t>
            </w:r>
            <w:r w:rsidRPr="00541F41">
              <w:rPr>
                <w:rFonts w:asciiTheme="majorHAnsi" w:hAnsiTheme="majorHAnsi" w:cstheme="minorHAnsi"/>
                <w:b/>
                <w:bCs/>
                <w:sz w:val="16"/>
                <w:szCs w:val="16"/>
              </w:rPr>
              <w:t>REZYDENT TURYSTYCZNY</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541F41" w:rsidP="0078699D">
            <w:pPr>
              <w:pStyle w:val="Akapitzlist"/>
              <w:spacing w:after="0"/>
              <w:ind w:left="0"/>
              <w:jc w:val="center"/>
              <w:rPr>
                <w:rFonts w:asciiTheme="majorHAnsi" w:hAnsiTheme="majorHAnsi" w:cstheme="minorHAnsi"/>
                <w:b/>
                <w:bCs/>
                <w:sz w:val="16"/>
                <w:szCs w:val="16"/>
              </w:rPr>
            </w:pPr>
            <w:r w:rsidRPr="00541F41">
              <w:rPr>
                <w:rFonts w:asciiTheme="majorHAnsi" w:hAnsiTheme="majorHAnsi" w:cstheme="minorHAnsi"/>
                <w:b/>
                <w:bCs/>
                <w:sz w:val="16"/>
                <w:szCs w:val="16"/>
              </w:rPr>
              <w:t xml:space="preserve">KURS </w:t>
            </w:r>
            <w:r>
              <w:rPr>
                <w:rFonts w:asciiTheme="majorHAnsi" w:hAnsiTheme="majorHAnsi" w:cstheme="minorHAnsi"/>
                <w:b/>
                <w:bCs/>
                <w:sz w:val="16"/>
                <w:szCs w:val="16"/>
              </w:rPr>
              <w:t>„</w:t>
            </w:r>
            <w:r w:rsidRPr="00541F41">
              <w:rPr>
                <w:rFonts w:asciiTheme="majorHAnsi" w:hAnsiTheme="majorHAnsi" w:cstheme="minorHAnsi"/>
                <w:b/>
                <w:bCs/>
                <w:sz w:val="16"/>
                <w:szCs w:val="16"/>
              </w:rPr>
              <w:t>ORGANIZATOR EVENTÓW</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bl>
          <w:p w:rsidR="002C4435" w:rsidRPr="000B558B" w:rsidRDefault="002C4435" w:rsidP="0078699D">
            <w:pPr>
              <w:snapToGrid w:val="0"/>
              <w:spacing w:after="0"/>
              <w:ind w:left="993" w:right="991"/>
              <w:jc w:val="both"/>
              <w:rPr>
                <w:rFonts w:asciiTheme="majorHAnsi" w:hAnsiTheme="majorHAnsi" w:cstheme="minorHAnsi"/>
                <w:bCs/>
                <w:sz w:val="18"/>
                <w:szCs w:val="18"/>
              </w:rPr>
            </w:pPr>
          </w:p>
        </w:tc>
      </w:tr>
      <w:tr w:rsidR="009026C8" w:rsidRPr="000B558B" w:rsidTr="009026C8">
        <w:trPr>
          <w:trHeight w:val="440"/>
        </w:trPr>
        <w:tc>
          <w:tcPr>
            <w:tcW w:w="10065" w:type="dxa"/>
            <w:gridSpan w:val="11"/>
            <w:shd w:val="clear" w:color="auto" w:fill="D9D9D9" w:themeFill="background1" w:themeFillShade="D9"/>
          </w:tcPr>
          <w:p w:rsidR="009026C8" w:rsidRPr="00666496" w:rsidRDefault="009026C8" w:rsidP="009026C8">
            <w:pPr>
              <w:snapToGrid w:val="0"/>
              <w:spacing w:after="0"/>
              <w:ind w:right="991"/>
              <w:jc w:val="center"/>
              <w:rPr>
                <w:rFonts w:asciiTheme="majorHAnsi" w:hAnsiTheme="majorHAnsi" w:cstheme="minorHAnsi"/>
                <w:b/>
                <w:bCs/>
                <w:sz w:val="18"/>
                <w:szCs w:val="18"/>
              </w:rPr>
            </w:pPr>
            <w:r>
              <w:rPr>
                <w:rFonts w:asciiTheme="majorHAnsi" w:hAnsiTheme="majorHAnsi" w:cstheme="minorHAnsi"/>
                <w:b/>
                <w:bCs/>
                <w:sz w:val="18"/>
                <w:szCs w:val="18"/>
              </w:rPr>
              <w:t xml:space="preserve">                           </w:t>
            </w:r>
            <w:r w:rsidRPr="00666496">
              <w:rPr>
                <w:rFonts w:asciiTheme="majorHAnsi" w:hAnsiTheme="majorHAnsi" w:cstheme="minorHAnsi"/>
                <w:b/>
                <w:bCs/>
                <w:sz w:val="18"/>
                <w:szCs w:val="18"/>
              </w:rPr>
              <w:t>FORMY WSPARCIA DEDYKOWANE DLA KIERUNKU</w:t>
            </w:r>
          </w:p>
          <w:p w:rsidR="009026C8" w:rsidRPr="000B558B" w:rsidRDefault="009026C8" w:rsidP="009026C8">
            <w:pPr>
              <w:snapToGrid w:val="0"/>
              <w:spacing w:after="0"/>
              <w:ind w:left="993" w:right="991"/>
              <w:jc w:val="center"/>
              <w:rPr>
                <w:rFonts w:asciiTheme="majorHAnsi" w:hAnsiTheme="majorHAnsi" w:cstheme="minorHAnsi"/>
                <w:bCs/>
                <w:sz w:val="18"/>
                <w:szCs w:val="18"/>
              </w:rPr>
            </w:pPr>
            <w:r>
              <w:rPr>
                <w:rFonts w:asciiTheme="majorHAnsi" w:hAnsiTheme="majorHAnsi" w:cstheme="minorHAnsi"/>
                <w:b/>
                <w:bCs/>
                <w:color w:val="808080" w:themeColor="background1" w:themeShade="80"/>
                <w:sz w:val="18"/>
                <w:szCs w:val="18"/>
                <w:u w:val="single"/>
              </w:rPr>
              <w:t>TECHNIK ŻYWIENIA I USŁUG GASTRONOMICZNYCH</w:t>
            </w:r>
          </w:p>
        </w:tc>
      </w:tr>
      <w:tr w:rsidR="002C4435" w:rsidRPr="000B558B" w:rsidTr="0078699D">
        <w:trPr>
          <w:trHeight w:val="440"/>
        </w:trPr>
        <w:tc>
          <w:tcPr>
            <w:tcW w:w="6257" w:type="dxa"/>
            <w:gridSpan w:val="7"/>
            <w:shd w:val="clear" w:color="auto" w:fill="F2F2F2" w:themeFill="background1" w:themeFillShade="F2"/>
          </w:tcPr>
          <w:p w:rsidR="002C4435" w:rsidRPr="00666496" w:rsidRDefault="00CF04E0" w:rsidP="0078699D">
            <w:pPr>
              <w:pStyle w:val="Akapitzlist"/>
              <w:spacing w:after="0"/>
              <w:ind w:left="0"/>
              <w:jc w:val="center"/>
              <w:rPr>
                <w:rFonts w:asciiTheme="majorHAnsi" w:hAnsiTheme="majorHAnsi" w:cstheme="minorHAnsi"/>
                <w:b/>
                <w:bCs/>
                <w:sz w:val="16"/>
                <w:szCs w:val="16"/>
              </w:rPr>
            </w:pPr>
            <w:r w:rsidRPr="00E8692D">
              <w:rPr>
                <w:rFonts w:asciiTheme="majorHAnsi" w:hAnsiTheme="majorHAnsi" w:cstheme="minorHAnsi"/>
                <w:b/>
                <w:bCs/>
                <w:sz w:val="16"/>
                <w:szCs w:val="16"/>
              </w:rPr>
              <w:t xml:space="preserve">KURS </w:t>
            </w:r>
            <w:r w:rsidR="00363743">
              <w:rPr>
                <w:rFonts w:asciiTheme="majorHAnsi" w:hAnsiTheme="majorHAnsi" w:cstheme="minorHAnsi"/>
                <w:b/>
                <w:bCs/>
                <w:sz w:val="16"/>
                <w:szCs w:val="16"/>
              </w:rPr>
              <w:t>„</w:t>
            </w:r>
            <w:r w:rsidRPr="00E8692D">
              <w:rPr>
                <w:rFonts w:asciiTheme="majorHAnsi" w:hAnsiTheme="majorHAnsi" w:cstheme="minorHAnsi"/>
                <w:b/>
                <w:bCs/>
                <w:sz w:val="16"/>
                <w:szCs w:val="16"/>
              </w:rPr>
              <w:t>FIRMOWY SAVOIR-VIVRE I ETYKIETA/W BIZNESIE, HOTELU, GASTRONOMII</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CF04E0" w:rsidP="0078699D">
            <w:pPr>
              <w:pStyle w:val="Akapitzlist"/>
              <w:spacing w:after="0"/>
              <w:ind w:left="0"/>
              <w:jc w:val="center"/>
              <w:rPr>
                <w:rFonts w:asciiTheme="majorHAnsi" w:hAnsiTheme="majorHAnsi" w:cstheme="minorHAnsi"/>
                <w:b/>
                <w:bCs/>
                <w:sz w:val="16"/>
                <w:szCs w:val="16"/>
              </w:rPr>
            </w:pPr>
            <w:r w:rsidRPr="00E8692D">
              <w:rPr>
                <w:rFonts w:asciiTheme="majorHAnsi" w:hAnsiTheme="majorHAnsi" w:cstheme="minorHAnsi"/>
                <w:b/>
                <w:bCs/>
                <w:sz w:val="16"/>
                <w:szCs w:val="16"/>
              </w:rPr>
              <w:t xml:space="preserve">KURS </w:t>
            </w:r>
            <w:r w:rsidR="00363743">
              <w:rPr>
                <w:rFonts w:asciiTheme="majorHAnsi" w:hAnsiTheme="majorHAnsi" w:cstheme="minorHAnsi"/>
                <w:b/>
                <w:bCs/>
                <w:sz w:val="16"/>
                <w:szCs w:val="16"/>
              </w:rPr>
              <w:t>„</w:t>
            </w:r>
            <w:r w:rsidRPr="00E8692D">
              <w:rPr>
                <w:rFonts w:asciiTheme="majorHAnsi" w:hAnsiTheme="majorHAnsi" w:cstheme="minorHAnsi"/>
                <w:b/>
                <w:bCs/>
                <w:sz w:val="16"/>
                <w:szCs w:val="16"/>
              </w:rPr>
              <w:t>BARISTA</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CF04E0" w:rsidP="0078699D">
            <w:pPr>
              <w:pStyle w:val="Akapitzlist"/>
              <w:spacing w:after="0"/>
              <w:ind w:left="0"/>
              <w:jc w:val="center"/>
              <w:rPr>
                <w:rFonts w:asciiTheme="majorHAnsi" w:hAnsiTheme="majorHAnsi" w:cstheme="minorHAnsi"/>
                <w:b/>
                <w:bCs/>
                <w:sz w:val="16"/>
                <w:szCs w:val="16"/>
              </w:rPr>
            </w:pPr>
            <w:r w:rsidRPr="00E8692D">
              <w:rPr>
                <w:rFonts w:asciiTheme="majorHAnsi" w:hAnsiTheme="majorHAnsi" w:cstheme="minorHAnsi"/>
                <w:b/>
                <w:bCs/>
                <w:sz w:val="16"/>
                <w:szCs w:val="16"/>
              </w:rPr>
              <w:t xml:space="preserve">KURS </w:t>
            </w:r>
            <w:r w:rsidR="00363743">
              <w:rPr>
                <w:rFonts w:asciiTheme="majorHAnsi" w:hAnsiTheme="majorHAnsi" w:cstheme="minorHAnsi"/>
                <w:b/>
                <w:bCs/>
                <w:sz w:val="16"/>
                <w:szCs w:val="16"/>
              </w:rPr>
              <w:t>„</w:t>
            </w:r>
            <w:r w:rsidRPr="00E8692D">
              <w:rPr>
                <w:rFonts w:asciiTheme="majorHAnsi" w:hAnsiTheme="majorHAnsi" w:cstheme="minorHAnsi"/>
                <w:b/>
                <w:bCs/>
                <w:sz w:val="16"/>
                <w:szCs w:val="16"/>
              </w:rPr>
              <w:t>CARVING</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CF04E0" w:rsidP="0078699D">
            <w:pPr>
              <w:pStyle w:val="Akapitzlist"/>
              <w:spacing w:after="0"/>
              <w:ind w:left="0"/>
              <w:jc w:val="center"/>
              <w:rPr>
                <w:rFonts w:asciiTheme="majorHAnsi" w:hAnsiTheme="majorHAnsi" w:cstheme="minorHAnsi"/>
                <w:b/>
                <w:bCs/>
                <w:sz w:val="16"/>
                <w:szCs w:val="16"/>
              </w:rPr>
            </w:pPr>
            <w:r w:rsidRPr="00E8692D">
              <w:rPr>
                <w:rFonts w:asciiTheme="majorHAnsi" w:hAnsiTheme="majorHAnsi" w:cstheme="minorHAnsi"/>
                <w:b/>
                <w:bCs/>
                <w:sz w:val="16"/>
                <w:szCs w:val="16"/>
              </w:rPr>
              <w:t xml:space="preserve">KURS </w:t>
            </w:r>
            <w:r w:rsidR="00363743">
              <w:rPr>
                <w:rFonts w:asciiTheme="majorHAnsi" w:hAnsiTheme="majorHAnsi" w:cstheme="minorHAnsi"/>
                <w:b/>
                <w:bCs/>
                <w:sz w:val="16"/>
                <w:szCs w:val="16"/>
              </w:rPr>
              <w:t>„</w:t>
            </w:r>
            <w:r w:rsidRPr="00E8692D">
              <w:rPr>
                <w:rFonts w:asciiTheme="majorHAnsi" w:hAnsiTheme="majorHAnsi" w:cstheme="minorHAnsi"/>
                <w:b/>
                <w:bCs/>
                <w:sz w:val="16"/>
                <w:szCs w:val="16"/>
              </w:rPr>
              <w:t>CUKIERNIK</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CF04E0" w:rsidP="0078699D">
            <w:pPr>
              <w:pStyle w:val="Akapitzlist"/>
              <w:spacing w:after="0"/>
              <w:ind w:left="0"/>
              <w:jc w:val="center"/>
              <w:rPr>
                <w:rFonts w:asciiTheme="majorHAnsi" w:hAnsiTheme="majorHAnsi" w:cstheme="minorHAnsi"/>
                <w:b/>
                <w:bCs/>
                <w:sz w:val="16"/>
                <w:szCs w:val="16"/>
              </w:rPr>
            </w:pPr>
            <w:r w:rsidRPr="00E8692D">
              <w:rPr>
                <w:rFonts w:asciiTheme="majorHAnsi" w:hAnsiTheme="majorHAnsi" w:cstheme="minorHAnsi"/>
                <w:b/>
                <w:bCs/>
                <w:sz w:val="16"/>
                <w:szCs w:val="16"/>
              </w:rPr>
              <w:t xml:space="preserve">KURS </w:t>
            </w:r>
            <w:r w:rsidR="00363743">
              <w:rPr>
                <w:rFonts w:asciiTheme="majorHAnsi" w:hAnsiTheme="majorHAnsi" w:cstheme="minorHAnsi"/>
                <w:b/>
                <w:bCs/>
                <w:sz w:val="16"/>
                <w:szCs w:val="16"/>
              </w:rPr>
              <w:t>„</w:t>
            </w:r>
            <w:r w:rsidRPr="00E8692D">
              <w:rPr>
                <w:rFonts w:asciiTheme="majorHAnsi" w:hAnsiTheme="majorHAnsi" w:cstheme="minorHAnsi"/>
                <w:b/>
                <w:bCs/>
                <w:sz w:val="16"/>
                <w:szCs w:val="16"/>
              </w:rPr>
              <w:t>CZEKOLADA</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CF04E0" w:rsidP="0078699D">
            <w:pPr>
              <w:pStyle w:val="Akapitzlist"/>
              <w:spacing w:after="0"/>
              <w:ind w:left="0"/>
              <w:jc w:val="center"/>
              <w:rPr>
                <w:rFonts w:asciiTheme="majorHAnsi" w:hAnsiTheme="majorHAnsi" w:cstheme="minorHAnsi"/>
                <w:b/>
                <w:bCs/>
                <w:sz w:val="16"/>
                <w:szCs w:val="16"/>
              </w:rPr>
            </w:pPr>
            <w:r w:rsidRPr="00E8692D">
              <w:rPr>
                <w:rFonts w:asciiTheme="majorHAnsi" w:hAnsiTheme="majorHAnsi" w:cstheme="minorHAnsi"/>
                <w:b/>
                <w:bCs/>
                <w:sz w:val="16"/>
                <w:szCs w:val="16"/>
              </w:rPr>
              <w:t>KURS</w:t>
            </w:r>
            <w:r w:rsidR="00363743">
              <w:rPr>
                <w:rFonts w:asciiTheme="majorHAnsi" w:hAnsiTheme="majorHAnsi" w:cstheme="minorHAnsi"/>
                <w:b/>
                <w:bCs/>
                <w:sz w:val="16"/>
                <w:szCs w:val="16"/>
              </w:rPr>
              <w:t xml:space="preserve"> „</w:t>
            </w:r>
            <w:r w:rsidRPr="00E8692D">
              <w:rPr>
                <w:rFonts w:asciiTheme="majorHAnsi" w:hAnsiTheme="majorHAnsi" w:cstheme="minorHAnsi"/>
                <w:b/>
                <w:bCs/>
                <w:sz w:val="16"/>
                <w:szCs w:val="16"/>
              </w:rPr>
              <w:t xml:space="preserve"> SUSHI</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016A8D" w:rsidP="0078699D">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WARSZTATY „</w:t>
            </w:r>
            <w:r w:rsidR="00CF04E0" w:rsidRPr="00E8692D">
              <w:rPr>
                <w:rFonts w:asciiTheme="majorHAnsi" w:hAnsiTheme="majorHAnsi" w:cstheme="minorHAnsi"/>
                <w:b/>
                <w:bCs/>
                <w:sz w:val="16"/>
                <w:szCs w:val="16"/>
              </w:rPr>
              <w:t>RYB</w:t>
            </w:r>
            <w:r>
              <w:rPr>
                <w:rFonts w:asciiTheme="majorHAnsi" w:hAnsiTheme="majorHAnsi" w:cstheme="minorHAnsi"/>
                <w:b/>
                <w:bCs/>
                <w:sz w:val="16"/>
                <w:szCs w:val="16"/>
              </w:rPr>
              <w:t>Y I OWOCE</w:t>
            </w:r>
            <w:r w:rsidR="00CF04E0" w:rsidRPr="00E8692D">
              <w:rPr>
                <w:rFonts w:asciiTheme="majorHAnsi" w:hAnsiTheme="majorHAnsi" w:cstheme="minorHAnsi"/>
                <w:b/>
                <w:bCs/>
                <w:sz w:val="16"/>
                <w:szCs w:val="16"/>
              </w:rPr>
              <w:t xml:space="preserve"> MORZA</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2C4435" w:rsidRPr="000B558B" w:rsidTr="0078699D">
        <w:trPr>
          <w:trHeight w:val="440"/>
        </w:trPr>
        <w:tc>
          <w:tcPr>
            <w:tcW w:w="6257" w:type="dxa"/>
            <w:gridSpan w:val="7"/>
            <w:shd w:val="clear" w:color="auto" w:fill="F2F2F2" w:themeFill="background1" w:themeFillShade="F2"/>
          </w:tcPr>
          <w:p w:rsidR="002C4435" w:rsidRPr="00666496" w:rsidRDefault="00016A8D" w:rsidP="0078699D">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WARSZTATY „KUCHNA</w:t>
            </w:r>
            <w:r w:rsidR="00CF04E0" w:rsidRPr="00CF04E0">
              <w:rPr>
                <w:rFonts w:asciiTheme="majorHAnsi" w:hAnsiTheme="majorHAnsi" w:cstheme="minorHAnsi"/>
                <w:b/>
                <w:bCs/>
                <w:sz w:val="16"/>
                <w:szCs w:val="16"/>
              </w:rPr>
              <w:t xml:space="preserve"> </w:t>
            </w:r>
            <w:r>
              <w:rPr>
                <w:rFonts w:asciiTheme="majorHAnsi" w:hAnsiTheme="majorHAnsi" w:cstheme="minorHAnsi"/>
                <w:b/>
                <w:bCs/>
                <w:sz w:val="16"/>
                <w:szCs w:val="16"/>
              </w:rPr>
              <w:t>MOLEKULARNA”</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2C4435" w:rsidRPr="000B558B" w:rsidTr="0078699D">
              <w:trPr>
                <w:trHeight w:val="384"/>
                <w:jc w:val="center"/>
              </w:trPr>
              <w:tc>
                <w:tcPr>
                  <w:tcW w:w="644" w:type="dxa"/>
                  <w:shd w:val="clear" w:color="auto" w:fill="auto"/>
                  <w:noWrap/>
                  <w:vAlign w:val="center"/>
                  <w:hideMark/>
                </w:tcPr>
                <w:p w:rsidR="002C4435" w:rsidRPr="00C31B43" w:rsidRDefault="002C4435" w:rsidP="002C4435">
                  <w:pPr>
                    <w:spacing w:after="0" w:line="240" w:lineRule="auto"/>
                    <w:jc w:val="center"/>
                    <w:rPr>
                      <w:rFonts w:asciiTheme="majorHAnsi" w:eastAsia="Times New Roman" w:hAnsiTheme="majorHAnsi" w:cs="Calibri"/>
                      <w:b/>
                      <w:bCs/>
                      <w:color w:val="000000"/>
                      <w:sz w:val="14"/>
                      <w:szCs w:val="14"/>
                    </w:rPr>
                  </w:pPr>
                </w:p>
              </w:tc>
            </w:tr>
          </w:tbl>
          <w:p w:rsidR="002C4435" w:rsidRPr="00C31B43" w:rsidRDefault="002C4435" w:rsidP="0078699D">
            <w:pPr>
              <w:spacing w:after="0" w:line="240" w:lineRule="auto"/>
              <w:jc w:val="center"/>
              <w:rPr>
                <w:rFonts w:asciiTheme="majorHAnsi" w:eastAsia="Times New Roman" w:hAnsiTheme="majorHAnsi" w:cs="Calibri"/>
                <w:b/>
                <w:bCs/>
                <w:color w:val="000000"/>
                <w:sz w:val="14"/>
                <w:szCs w:val="14"/>
              </w:rPr>
            </w:pPr>
          </w:p>
        </w:tc>
      </w:tr>
      <w:tr w:rsidR="00E8692D" w:rsidRPr="000B558B" w:rsidTr="0078699D">
        <w:trPr>
          <w:trHeight w:val="440"/>
        </w:trPr>
        <w:tc>
          <w:tcPr>
            <w:tcW w:w="6257" w:type="dxa"/>
            <w:gridSpan w:val="7"/>
            <w:shd w:val="clear" w:color="auto" w:fill="F2F2F2" w:themeFill="background1" w:themeFillShade="F2"/>
          </w:tcPr>
          <w:p w:rsidR="00E8692D" w:rsidRPr="00666496" w:rsidRDefault="00016A8D" w:rsidP="0078699D">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WARSZTATY „KUCHNIA WŁOSKA”</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CF04E0" w:rsidRPr="000B558B" w:rsidTr="0078699D">
              <w:trPr>
                <w:trHeight w:val="384"/>
                <w:jc w:val="center"/>
              </w:trPr>
              <w:tc>
                <w:tcPr>
                  <w:tcW w:w="644" w:type="dxa"/>
                  <w:shd w:val="clear" w:color="auto" w:fill="auto"/>
                  <w:noWrap/>
                  <w:vAlign w:val="center"/>
                  <w:hideMark/>
                </w:tcPr>
                <w:p w:rsidR="00CF04E0" w:rsidRPr="00C31B43" w:rsidRDefault="00CF04E0" w:rsidP="00CF04E0">
                  <w:pPr>
                    <w:spacing w:after="0" w:line="240" w:lineRule="auto"/>
                    <w:jc w:val="center"/>
                    <w:rPr>
                      <w:rFonts w:asciiTheme="majorHAnsi" w:eastAsia="Times New Roman" w:hAnsiTheme="majorHAnsi" w:cs="Calibri"/>
                      <w:b/>
                      <w:bCs/>
                      <w:color w:val="000000"/>
                      <w:sz w:val="14"/>
                      <w:szCs w:val="14"/>
                    </w:rPr>
                  </w:pPr>
                </w:p>
              </w:tc>
            </w:tr>
          </w:tbl>
          <w:p w:rsidR="00E8692D" w:rsidRPr="00C31B43" w:rsidRDefault="00E8692D" w:rsidP="002C4435">
            <w:pPr>
              <w:spacing w:after="0" w:line="240" w:lineRule="auto"/>
              <w:jc w:val="center"/>
              <w:rPr>
                <w:rFonts w:asciiTheme="majorHAnsi" w:eastAsia="Times New Roman" w:hAnsiTheme="majorHAnsi" w:cs="Calibri"/>
                <w:b/>
                <w:bCs/>
                <w:color w:val="000000"/>
                <w:sz w:val="14"/>
                <w:szCs w:val="14"/>
              </w:rPr>
            </w:pPr>
          </w:p>
        </w:tc>
      </w:tr>
      <w:tr w:rsidR="00E8692D" w:rsidRPr="000B558B" w:rsidTr="0078699D">
        <w:trPr>
          <w:trHeight w:val="440"/>
        </w:trPr>
        <w:tc>
          <w:tcPr>
            <w:tcW w:w="6257" w:type="dxa"/>
            <w:gridSpan w:val="7"/>
            <w:shd w:val="clear" w:color="auto" w:fill="F2F2F2" w:themeFill="background1" w:themeFillShade="F2"/>
          </w:tcPr>
          <w:p w:rsidR="00E8692D" w:rsidRPr="00666496" w:rsidRDefault="00016A8D" w:rsidP="0078699D">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WARSZTATY „</w:t>
            </w:r>
            <w:r w:rsidR="00CF04E0" w:rsidRPr="00CF04E0">
              <w:rPr>
                <w:rFonts w:asciiTheme="majorHAnsi" w:hAnsiTheme="majorHAnsi" w:cstheme="minorHAnsi"/>
                <w:b/>
                <w:bCs/>
                <w:sz w:val="16"/>
                <w:szCs w:val="16"/>
              </w:rPr>
              <w:t>KUCHNI</w:t>
            </w:r>
            <w:r>
              <w:rPr>
                <w:rFonts w:asciiTheme="majorHAnsi" w:hAnsiTheme="majorHAnsi" w:cstheme="minorHAnsi"/>
                <w:b/>
                <w:bCs/>
                <w:sz w:val="16"/>
                <w:szCs w:val="16"/>
              </w:rPr>
              <w:t>A FRANCUSKA”</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CF04E0" w:rsidRPr="000B558B" w:rsidTr="0078699D">
              <w:trPr>
                <w:trHeight w:val="384"/>
                <w:jc w:val="center"/>
              </w:trPr>
              <w:tc>
                <w:tcPr>
                  <w:tcW w:w="644" w:type="dxa"/>
                  <w:shd w:val="clear" w:color="auto" w:fill="auto"/>
                  <w:noWrap/>
                  <w:vAlign w:val="center"/>
                  <w:hideMark/>
                </w:tcPr>
                <w:p w:rsidR="00CF04E0" w:rsidRPr="00C31B43" w:rsidRDefault="00CF04E0" w:rsidP="00CF04E0">
                  <w:pPr>
                    <w:spacing w:after="0" w:line="240" w:lineRule="auto"/>
                    <w:jc w:val="center"/>
                    <w:rPr>
                      <w:rFonts w:asciiTheme="majorHAnsi" w:eastAsia="Times New Roman" w:hAnsiTheme="majorHAnsi" w:cs="Calibri"/>
                      <w:b/>
                      <w:bCs/>
                      <w:color w:val="000000"/>
                      <w:sz w:val="14"/>
                      <w:szCs w:val="14"/>
                    </w:rPr>
                  </w:pPr>
                </w:p>
              </w:tc>
            </w:tr>
          </w:tbl>
          <w:p w:rsidR="00E8692D" w:rsidRPr="00C31B43" w:rsidRDefault="00E8692D" w:rsidP="002C4435">
            <w:pPr>
              <w:spacing w:after="0" w:line="240" w:lineRule="auto"/>
              <w:jc w:val="center"/>
              <w:rPr>
                <w:rFonts w:asciiTheme="majorHAnsi" w:eastAsia="Times New Roman" w:hAnsiTheme="majorHAnsi" w:cs="Calibri"/>
                <w:b/>
                <w:bCs/>
                <w:color w:val="000000"/>
                <w:sz w:val="14"/>
                <w:szCs w:val="14"/>
              </w:rPr>
            </w:pPr>
          </w:p>
        </w:tc>
      </w:tr>
      <w:tr w:rsidR="00666496" w:rsidRPr="00666496" w:rsidTr="00526E3A">
        <w:trPr>
          <w:trHeight w:val="292"/>
        </w:trPr>
        <w:tc>
          <w:tcPr>
            <w:tcW w:w="10065" w:type="dxa"/>
            <w:gridSpan w:val="11"/>
            <w:shd w:val="clear" w:color="auto" w:fill="D9D9D9" w:themeFill="background1" w:themeFillShade="D9"/>
          </w:tcPr>
          <w:p w:rsidR="00666496" w:rsidRPr="00666496" w:rsidRDefault="000C1025" w:rsidP="00526E3A">
            <w:pPr>
              <w:snapToGrid w:val="0"/>
              <w:spacing w:after="0"/>
              <w:ind w:right="991"/>
              <w:jc w:val="center"/>
              <w:rPr>
                <w:rFonts w:asciiTheme="majorHAnsi" w:hAnsiTheme="majorHAnsi" w:cstheme="minorHAnsi"/>
                <w:b/>
                <w:bCs/>
                <w:sz w:val="18"/>
                <w:szCs w:val="18"/>
              </w:rPr>
            </w:pPr>
            <w:r>
              <w:rPr>
                <w:rFonts w:asciiTheme="majorHAnsi" w:hAnsiTheme="majorHAnsi" w:cstheme="minorHAnsi"/>
                <w:b/>
                <w:bCs/>
                <w:sz w:val="18"/>
                <w:szCs w:val="18"/>
              </w:rPr>
              <w:t xml:space="preserve">                                   </w:t>
            </w:r>
            <w:r w:rsidR="00666496" w:rsidRPr="00666496">
              <w:rPr>
                <w:rFonts w:asciiTheme="majorHAnsi" w:hAnsiTheme="majorHAnsi" w:cstheme="minorHAnsi"/>
                <w:b/>
                <w:bCs/>
                <w:sz w:val="18"/>
                <w:szCs w:val="18"/>
              </w:rPr>
              <w:t xml:space="preserve">FORMY WSPARCIA </w:t>
            </w:r>
            <w:r w:rsidR="00666496">
              <w:rPr>
                <w:rFonts w:asciiTheme="majorHAnsi" w:hAnsiTheme="majorHAnsi" w:cstheme="minorHAnsi"/>
                <w:b/>
                <w:bCs/>
                <w:sz w:val="18"/>
                <w:szCs w:val="18"/>
              </w:rPr>
              <w:t xml:space="preserve">DEDYKOWANE </w:t>
            </w:r>
            <w:r w:rsidR="00666496" w:rsidRPr="00666496">
              <w:rPr>
                <w:rFonts w:asciiTheme="majorHAnsi" w:hAnsiTheme="majorHAnsi" w:cstheme="minorHAnsi"/>
                <w:b/>
                <w:bCs/>
                <w:color w:val="808080" w:themeColor="background1" w:themeShade="80"/>
                <w:sz w:val="18"/>
                <w:szCs w:val="18"/>
                <w:u w:val="single"/>
              </w:rPr>
              <w:t>DLA WSZYSTKICH KIERUNKÓW</w:t>
            </w:r>
          </w:p>
        </w:tc>
      </w:tr>
      <w:tr w:rsidR="00FE1BA7" w:rsidRPr="000B558B" w:rsidTr="00016A8D">
        <w:trPr>
          <w:trHeight w:val="342"/>
        </w:trPr>
        <w:tc>
          <w:tcPr>
            <w:tcW w:w="6257" w:type="dxa"/>
            <w:gridSpan w:val="7"/>
            <w:shd w:val="clear" w:color="auto" w:fill="F2F2F2" w:themeFill="background1" w:themeFillShade="F2"/>
          </w:tcPr>
          <w:p w:rsidR="00FE1BA7" w:rsidRPr="00666496" w:rsidRDefault="0065714C" w:rsidP="00666496">
            <w:pPr>
              <w:pStyle w:val="Akapitzlist"/>
              <w:spacing w:after="0"/>
              <w:ind w:left="0"/>
              <w:jc w:val="center"/>
              <w:rPr>
                <w:rFonts w:asciiTheme="majorHAnsi" w:hAnsiTheme="majorHAnsi" w:cstheme="minorHAnsi"/>
                <w:b/>
                <w:bCs/>
                <w:sz w:val="16"/>
                <w:szCs w:val="16"/>
              </w:rPr>
            </w:pPr>
            <w:r w:rsidRPr="00363743">
              <w:rPr>
                <w:rFonts w:asciiTheme="majorHAnsi" w:hAnsiTheme="majorHAnsi" w:cstheme="minorHAnsi"/>
                <w:b/>
                <w:bCs/>
                <w:sz w:val="16"/>
                <w:szCs w:val="16"/>
              </w:rPr>
              <w:t>KURS „PIERWSZA</w:t>
            </w:r>
            <w:r w:rsidR="00363743" w:rsidRPr="00363743">
              <w:rPr>
                <w:rFonts w:asciiTheme="majorHAnsi" w:hAnsiTheme="majorHAnsi" w:cstheme="minorHAnsi"/>
                <w:b/>
                <w:bCs/>
                <w:sz w:val="16"/>
                <w:szCs w:val="16"/>
              </w:rPr>
              <w:t xml:space="preserve"> POMOC PRZEDMEDYCZNA</w:t>
            </w:r>
            <w:r w:rsidR="00363743">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721479" w:rsidRPr="000B558B" w:rsidTr="0078699D">
              <w:trPr>
                <w:trHeight w:val="384"/>
                <w:jc w:val="center"/>
              </w:trPr>
              <w:tc>
                <w:tcPr>
                  <w:tcW w:w="644" w:type="dxa"/>
                  <w:shd w:val="clear" w:color="auto" w:fill="auto"/>
                  <w:noWrap/>
                  <w:vAlign w:val="center"/>
                  <w:hideMark/>
                </w:tcPr>
                <w:p w:rsidR="00721479" w:rsidRPr="00C31B43" w:rsidRDefault="00721479" w:rsidP="00721479">
                  <w:pPr>
                    <w:spacing w:after="0" w:line="240" w:lineRule="auto"/>
                    <w:jc w:val="center"/>
                    <w:rPr>
                      <w:rFonts w:asciiTheme="majorHAnsi" w:eastAsia="Times New Roman" w:hAnsiTheme="majorHAnsi" w:cs="Calibri"/>
                      <w:b/>
                      <w:bCs/>
                      <w:color w:val="000000"/>
                      <w:sz w:val="14"/>
                      <w:szCs w:val="14"/>
                    </w:rPr>
                  </w:pPr>
                </w:p>
              </w:tc>
            </w:tr>
          </w:tbl>
          <w:p w:rsidR="00FE1BA7" w:rsidRPr="00C31B43" w:rsidRDefault="00FE1BA7" w:rsidP="00666496">
            <w:pPr>
              <w:spacing w:after="0" w:line="240" w:lineRule="auto"/>
              <w:jc w:val="center"/>
              <w:rPr>
                <w:rFonts w:asciiTheme="majorHAnsi" w:eastAsia="Times New Roman" w:hAnsiTheme="majorHAnsi" w:cs="Calibri"/>
                <w:b/>
                <w:bCs/>
                <w:color w:val="000000"/>
                <w:sz w:val="14"/>
                <w:szCs w:val="14"/>
              </w:rPr>
            </w:pPr>
          </w:p>
        </w:tc>
      </w:tr>
      <w:tr w:rsidR="00FE1BA7" w:rsidRPr="000B558B" w:rsidTr="00441927">
        <w:trPr>
          <w:trHeight w:val="440"/>
        </w:trPr>
        <w:tc>
          <w:tcPr>
            <w:tcW w:w="6257" w:type="dxa"/>
            <w:gridSpan w:val="7"/>
            <w:shd w:val="clear" w:color="auto" w:fill="F2F2F2" w:themeFill="background1" w:themeFillShade="F2"/>
          </w:tcPr>
          <w:p w:rsidR="00FE1BA7" w:rsidRPr="00666496" w:rsidRDefault="00363743" w:rsidP="00666496">
            <w:pPr>
              <w:pStyle w:val="Akapitzlist"/>
              <w:spacing w:after="0"/>
              <w:ind w:left="0"/>
              <w:jc w:val="center"/>
              <w:rPr>
                <w:rFonts w:asciiTheme="majorHAnsi" w:hAnsiTheme="majorHAnsi" w:cstheme="minorHAnsi"/>
                <w:b/>
                <w:bCs/>
                <w:sz w:val="16"/>
                <w:szCs w:val="16"/>
              </w:rPr>
            </w:pPr>
            <w:r w:rsidRPr="00363743">
              <w:rPr>
                <w:rFonts w:asciiTheme="majorHAnsi" w:hAnsiTheme="majorHAnsi" w:cstheme="minorHAnsi"/>
                <w:b/>
                <w:bCs/>
                <w:sz w:val="16"/>
                <w:szCs w:val="16"/>
              </w:rPr>
              <w:t xml:space="preserve">KURS </w:t>
            </w:r>
            <w:r>
              <w:rPr>
                <w:rFonts w:asciiTheme="majorHAnsi" w:hAnsiTheme="majorHAnsi" w:cstheme="minorHAnsi"/>
                <w:b/>
                <w:bCs/>
                <w:sz w:val="16"/>
                <w:szCs w:val="16"/>
              </w:rPr>
              <w:t>„</w:t>
            </w:r>
            <w:r w:rsidRPr="00363743">
              <w:rPr>
                <w:rFonts w:asciiTheme="majorHAnsi" w:hAnsiTheme="majorHAnsi" w:cstheme="minorHAnsi"/>
                <w:b/>
                <w:bCs/>
                <w:sz w:val="16"/>
                <w:szCs w:val="16"/>
              </w:rPr>
              <w:t>AUTOPREZENTACJA, SKUTECZNA KOMUNIKACJA, ZARZĄDZANIE CZASEM, JAK RADZIĆ SOBIE ZE STRESEM, BUDOWANIE PEWNOŚCI SIEBIE</w:t>
            </w:r>
            <w:r>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721479" w:rsidRPr="000B558B" w:rsidTr="0078699D">
              <w:trPr>
                <w:trHeight w:val="384"/>
                <w:jc w:val="center"/>
              </w:trPr>
              <w:tc>
                <w:tcPr>
                  <w:tcW w:w="644" w:type="dxa"/>
                  <w:shd w:val="clear" w:color="auto" w:fill="auto"/>
                  <w:noWrap/>
                  <w:vAlign w:val="center"/>
                  <w:hideMark/>
                </w:tcPr>
                <w:p w:rsidR="00721479" w:rsidRPr="00C31B43" w:rsidRDefault="00721479" w:rsidP="00721479">
                  <w:pPr>
                    <w:spacing w:after="0" w:line="240" w:lineRule="auto"/>
                    <w:jc w:val="center"/>
                    <w:rPr>
                      <w:rFonts w:asciiTheme="majorHAnsi" w:eastAsia="Times New Roman" w:hAnsiTheme="majorHAnsi" w:cs="Calibri"/>
                      <w:b/>
                      <w:bCs/>
                      <w:color w:val="000000"/>
                      <w:sz w:val="14"/>
                      <w:szCs w:val="14"/>
                    </w:rPr>
                  </w:pPr>
                </w:p>
              </w:tc>
            </w:tr>
          </w:tbl>
          <w:p w:rsidR="00FE1BA7" w:rsidRPr="00C31B43" w:rsidRDefault="00FE1BA7" w:rsidP="00666496">
            <w:pPr>
              <w:spacing w:after="0" w:line="240" w:lineRule="auto"/>
              <w:jc w:val="center"/>
              <w:rPr>
                <w:rFonts w:asciiTheme="majorHAnsi" w:eastAsia="Times New Roman" w:hAnsiTheme="majorHAnsi" w:cs="Calibri"/>
                <w:b/>
                <w:bCs/>
                <w:color w:val="000000"/>
                <w:sz w:val="14"/>
                <w:szCs w:val="14"/>
              </w:rPr>
            </w:pPr>
          </w:p>
        </w:tc>
      </w:tr>
      <w:tr w:rsidR="00666496" w:rsidRPr="000B558B" w:rsidTr="00441927">
        <w:trPr>
          <w:trHeight w:val="440"/>
        </w:trPr>
        <w:tc>
          <w:tcPr>
            <w:tcW w:w="6257" w:type="dxa"/>
            <w:gridSpan w:val="7"/>
            <w:shd w:val="clear" w:color="auto" w:fill="F2F2F2" w:themeFill="background1" w:themeFillShade="F2"/>
          </w:tcPr>
          <w:p w:rsidR="00666496" w:rsidRDefault="00016A8D" w:rsidP="00666496">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ZAJĘCIA „KOMPETENCJE KLUCZOWE</w:t>
            </w:r>
            <w:r w:rsidR="00666496" w:rsidRPr="00666496">
              <w:rPr>
                <w:rFonts w:asciiTheme="majorHAnsi" w:hAnsiTheme="majorHAnsi" w:cstheme="minorHAnsi"/>
                <w:b/>
                <w:bCs/>
                <w:sz w:val="16"/>
                <w:szCs w:val="16"/>
              </w:rPr>
              <w:t xml:space="preserve"> NA RYNKU PRACY </w:t>
            </w:r>
            <w:r>
              <w:rPr>
                <w:rFonts w:asciiTheme="majorHAnsi" w:hAnsiTheme="majorHAnsi" w:cstheme="minorHAnsi"/>
                <w:b/>
                <w:bCs/>
                <w:sz w:val="16"/>
                <w:szCs w:val="16"/>
              </w:rPr>
              <w:t>-</w:t>
            </w:r>
          </w:p>
          <w:p w:rsidR="00666496" w:rsidRPr="00666496" w:rsidRDefault="00666496" w:rsidP="00666496">
            <w:pPr>
              <w:pStyle w:val="Akapitzlist"/>
              <w:spacing w:after="0"/>
              <w:ind w:left="0"/>
              <w:jc w:val="center"/>
              <w:rPr>
                <w:rFonts w:asciiTheme="majorHAnsi" w:hAnsiTheme="majorHAnsi" w:cstheme="minorHAnsi"/>
                <w:b/>
                <w:bCs/>
                <w:sz w:val="16"/>
                <w:szCs w:val="16"/>
              </w:rPr>
            </w:pPr>
            <w:r w:rsidRPr="00666496">
              <w:rPr>
                <w:rFonts w:asciiTheme="majorHAnsi" w:hAnsiTheme="majorHAnsi" w:cstheme="minorHAnsi"/>
                <w:b/>
                <w:bCs/>
                <w:sz w:val="16"/>
                <w:szCs w:val="16"/>
              </w:rPr>
              <w:t>WSPARCIE W ZAK</w:t>
            </w:r>
            <w:r>
              <w:rPr>
                <w:rFonts w:asciiTheme="majorHAnsi" w:hAnsiTheme="majorHAnsi" w:cstheme="minorHAnsi"/>
                <w:b/>
                <w:bCs/>
                <w:sz w:val="16"/>
                <w:szCs w:val="16"/>
              </w:rPr>
              <w:t>RESIE TECHNOLOGII INFORMACYJNO-KOMUNIKACYJNYCH</w:t>
            </w:r>
            <w:r w:rsidR="00016A8D">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666496" w:rsidRPr="000B558B" w:rsidRDefault="00666496" w:rsidP="00666496">
            <w:pPr>
              <w:snapToGrid w:val="0"/>
              <w:spacing w:after="0"/>
              <w:ind w:left="993" w:right="991"/>
              <w:jc w:val="both"/>
              <w:rPr>
                <w:rFonts w:asciiTheme="majorHAnsi" w:hAnsiTheme="majorHAnsi" w:cstheme="minorHAnsi"/>
                <w:bCs/>
                <w:sz w:val="18"/>
                <w:szCs w:val="18"/>
              </w:rPr>
            </w:pPr>
          </w:p>
        </w:tc>
      </w:tr>
      <w:tr w:rsidR="00666496" w:rsidRPr="000B558B" w:rsidTr="000C1025">
        <w:trPr>
          <w:trHeight w:val="475"/>
        </w:trPr>
        <w:tc>
          <w:tcPr>
            <w:tcW w:w="6257" w:type="dxa"/>
            <w:gridSpan w:val="7"/>
            <w:shd w:val="clear" w:color="auto" w:fill="F2F2F2" w:themeFill="background1" w:themeFillShade="F2"/>
          </w:tcPr>
          <w:p w:rsidR="00666496" w:rsidRDefault="00666496" w:rsidP="00666496">
            <w:pPr>
              <w:pStyle w:val="Akapitzlist"/>
              <w:spacing w:after="0"/>
              <w:ind w:left="0"/>
              <w:jc w:val="center"/>
              <w:rPr>
                <w:rFonts w:asciiTheme="majorHAnsi" w:hAnsiTheme="majorHAnsi" w:cstheme="minorHAnsi"/>
                <w:b/>
                <w:bCs/>
                <w:sz w:val="16"/>
                <w:szCs w:val="16"/>
              </w:rPr>
            </w:pPr>
            <w:r w:rsidRPr="00666496">
              <w:rPr>
                <w:rFonts w:asciiTheme="majorHAnsi" w:hAnsiTheme="majorHAnsi" w:cstheme="minorHAnsi"/>
                <w:b/>
                <w:bCs/>
                <w:sz w:val="16"/>
                <w:szCs w:val="16"/>
              </w:rPr>
              <w:t>ZAJĘCIA W III BLOKACH TEMATYCZNYCH:</w:t>
            </w:r>
          </w:p>
          <w:p w:rsidR="00666496" w:rsidRDefault="00016A8D" w:rsidP="00666496">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t>
            </w:r>
            <w:r w:rsidR="00666496" w:rsidRPr="00666496">
              <w:rPr>
                <w:rFonts w:asciiTheme="majorHAnsi" w:hAnsiTheme="majorHAnsi" w:cstheme="minorHAnsi"/>
                <w:b/>
                <w:bCs/>
                <w:sz w:val="16"/>
                <w:szCs w:val="16"/>
              </w:rPr>
              <w:t xml:space="preserve"> KREATYWNOŚĆ, INNOWACYJNOŚĆ, PRZEDSIĘBIORCZOŚĆ </w:t>
            </w:r>
          </w:p>
          <w:p w:rsidR="00666496" w:rsidRPr="00666496" w:rsidRDefault="00666496" w:rsidP="00666496">
            <w:pPr>
              <w:pStyle w:val="Akapitzlist"/>
              <w:spacing w:after="0"/>
              <w:ind w:left="0"/>
              <w:jc w:val="center"/>
              <w:rPr>
                <w:rFonts w:asciiTheme="majorHAnsi" w:hAnsiTheme="majorHAnsi" w:cstheme="minorHAnsi"/>
                <w:b/>
                <w:bCs/>
                <w:sz w:val="16"/>
                <w:szCs w:val="16"/>
              </w:rPr>
            </w:pPr>
            <w:r>
              <w:rPr>
                <w:rFonts w:asciiTheme="majorHAnsi" w:hAnsiTheme="majorHAnsi" w:cstheme="minorHAnsi"/>
                <w:b/>
                <w:bCs/>
                <w:sz w:val="16"/>
                <w:szCs w:val="16"/>
              </w:rPr>
              <w:t>(WYKORZYSTANIE E-</w:t>
            </w:r>
            <w:r w:rsidRPr="00666496">
              <w:rPr>
                <w:rFonts w:asciiTheme="majorHAnsi" w:hAnsiTheme="majorHAnsi" w:cstheme="minorHAnsi"/>
                <w:b/>
                <w:bCs/>
                <w:sz w:val="16"/>
                <w:szCs w:val="16"/>
              </w:rPr>
              <w:t>ZASOBÓW)</w:t>
            </w:r>
            <w:r w:rsidR="00016A8D">
              <w:rPr>
                <w:rFonts w:asciiTheme="majorHAnsi" w:hAnsiTheme="majorHAnsi" w:cstheme="minorHAnsi"/>
                <w:b/>
                <w:bCs/>
                <w:sz w:val="16"/>
                <w:szCs w:val="16"/>
              </w:rPr>
              <w:t>”</w:t>
            </w:r>
          </w:p>
        </w:tc>
        <w:tc>
          <w:tcPr>
            <w:tcW w:w="3808" w:type="dxa"/>
            <w:gridSpan w:val="4"/>
            <w:shd w:val="clear" w:color="auto" w:fill="auto"/>
          </w:tcPr>
          <w:tbl>
            <w:tblPr>
              <w:tblW w:w="644"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CellMar>
                <w:left w:w="70" w:type="dxa"/>
                <w:right w:w="70" w:type="dxa"/>
              </w:tblCellMar>
              <w:tblLook w:val="04A0"/>
            </w:tblPr>
            <w:tblGrid>
              <w:gridCol w:w="644"/>
            </w:tblGrid>
            <w:tr w:rsidR="00666496" w:rsidRPr="000B558B" w:rsidTr="004517A2">
              <w:trPr>
                <w:trHeight w:val="384"/>
                <w:jc w:val="center"/>
              </w:trPr>
              <w:tc>
                <w:tcPr>
                  <w:tcW w:w="644" w:type="dxa"/>
                  <w:shd w:val="clear" w:color="auto" w:fill="auto"/>
                  <w:noWrap/>
                  <w:vAlign w:val="center"/>
                  <w:hideMark/>
                </w:tcPr>
                <w:p w:rsidR="00666496" w:rsidRPr="00C31B43" w:rsidRDefault="00666496" w:rsidP="00666496">
                  <w:pPr>
                    <w:spacing w:after="0" w:line="240" w:lineRule="auto"/>
                    <w:jc w:val="center"/>
                    <w:rPr>
                      <w:rFonts w:asciiTheme="majorHAnsi" w:eastAsia="Times New Roman" w:hAnsiTheme="majorHAnsi" w:cs="Calibri"/>
                      <w:b/>
                      <w:bCs/>
                      <w:color w:val="000000"/>
                      <w:sz w:val="14"/>
                      <w:szCs w:val="14"/>
                    </w:rPr>
                  </w:pPr>
                </w:p>
              </w:tc>
            </w:tr>
          </w:tbl>
          <w:p w:rsidR="00666496" w:rsidRPr="000B558B" w:rsidRDefault="00666496" w:rsidP="00666496">
            <w:pPr>
              <w:snapToGrid w:val="0"/>
              <w:spacing w:after="0"/>
              <w:ind w:left="993" w:right="991"/>
              <w:jc w:val="both"/>
              <w:rPr>
                <w:rFonts w:asciiTheme="majorHAnsi" w:hAnsiTheme="majorHAnsi" w:cstheme="minorHAnsi"/>
                <w:bCs/>
                <w:sz w:val="18"/>
                <w:szCs w:val="18"/>
              </w:rPr>
            </w:pPr>
          </w:p>
        </w:tc>
      </w:tr>
    </w:tbl>
    <w:p w:rsidR="00C502BC" w:rsidRDefault="00C502BC" w:rsidP="00092C2F">
      <w:pPr>
        <w:suppressAutoHyphens/>
        <w:spacing w:after="0" w:line="240" w:lineRule="auto"/>
        <w:ind w:right="213"/>
        <w:jc w:val="center"/>
        <w:rPr>
          <w:rFonts w:asciiTheme="majorHAnsi" w:hAnsiTheme="majorHAnsi" w:cstheme="minorHAnsi"/>
          <w:b/>
          <w:bCs/>
          <w:sz w:val="12"/>
          <w:szCs w:val="12"/>
          <w:u w:val="single"/>
        </w:rPr>
      </w:pPr>
    </w:p>
    <w:p w:rsidR="00526E3A" w:rsidRPr="00B82CDD" w:rsidRDefault="00526E3A" w:rsidP="00092C2F">
      <w:pPr>
        <w:suppressAutoHyphens/>
        <w:spacing w:after="0" w:line="240" w:lineRule="auto"/>
        <w:ind w:right="213"/>
        <w:jc w:val="center"/>
        <w:rPr>
          <w:rFonts w:asciiTheme="majorHAnsi" w:hAnsiTheme="majorHAnsi" w:cstheme="minorHAnsi"/>
          <w:b/>
          <w:bCs/>
          <w:sz w:val="12"/>
          <w:szCs w:val="12"/>
          <w:u w:val="single"/>
        </w:rPr>
      </w:pPr>
    </w:p>
    <w:tbl>
      <w:tblPr>
        <w:tblStyle w:val="Tabela-Siatka1"/>
        <w:tblpPr w:leftFromText="141" w:rightFromText="141" w:vertAnchor="text" w:horzAnchor="margin" w:tblpY="54"/>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960"/>
      </w:tblGrid>
      <w:tr w:rsidR="00FB6969" w:rsidRPr="00B82CDD" w:rsidTr="00FB6969">
        <w:tc>
          <w:tcPr>
            <w:tcW w:w="4928" w:type="dxa"/>
          </w:tcPr>
          <w:p w:rsidR="00FB6969" w:rsidRPr="00B82CDD" w:rsidRDefault="00FB6969" w:rsidP="004517A2">
            <w:pPr>
              <w:ind w:right="66"/>
              <w:rPr>
                <w:rFonts w:asciiTheme="majorHAnsi" w:hAnsiTheme="majorHAnsi" w:cstheme="minorHAnsi"/>
                <w:b/>
                <w:sz w:val="12"/>
                <w:szCs w:val="12"/>
              </w:rPr>
            </w:pPr>
          </w:p>
          <w:p w:rsidR="00FB6969" w:rsidRPr="00B82CDD" w:rsidRDefault="00FB6969" w:rsidP="004517A2">
            <w:pPr>
              <w:ind w:right="66"/>
              <w:jc w:val="center"/>
              <w:rPr>
                <w:rFonts w:asciiTheme="majorHAnsi" w:hAnsiTheme="majorHAnsi" w:cstheme="minorHAnsi"/>
                <w:b/>
                <w:i/>
                <w:sz w:val="12"/>
                <w:szCs w:val="12"/>
              </w:rPr>
            </w:pPr>
            <w:r w:rsidRPr="00B82CDD">
              <w:rPr>
                <w:rFonts w:asciiTheme="majorHAnsi" w:hAnsiTheme="majorHAnsi" w:cstheme="minorHAnsi"/>
                <w:b/>
                <w:sz w:val="12"/>
                <w:szCs w:val="12"/>
              </w:rPr>
              <w:t>……………………………………………………………………………………….</w:t>
            </w:r>
          </w:p>
          <w:p w:rsidR="00FB6969" w:rsidRPr="00B82CDD" w:rsidRDefault="00FB6969" w:rsidP="004517A2">
            <w:pPr>
              <w:jc w:val="center"/>
              <w:rPr>
                <w:rFonts w:asciiTheme="majorHAnsi" w:hAnsiTheme="majorHAnsi" w:cstheme="minorHAnsi"/>
                <w:b/>
                <w:i/>
                <w:sz w:val="12"/>
                <w:szCs w:val="12"/>
              </w:rPr>
            </w:pPr>
            <w:r w:rsidRPr="00B82CDD">
              <w:rPr>
                <w:rFonts w:asciiTheme="majorHAnsi" w:hAnsiTheme="majorHAnsi" w:cstheme="minorHAnsi"/>
                <w:b/>
                <w:i/>
                <w:sz w:val="12"/>
                <w:szCs w:val="12"/>
              </w:rPr>
              <w:t xml:space="preserve">Czytelny podpis Uczestnika/Uczestniczki </w:t>
            </w:r>
          </w:p>
          <w:p w:rsidR="00FB6969" w:rsidRPr="00B82CDD" w:rsidRDefault="00FB6969" w:rsidP="004517A2">
            <w:pPr>
              <w:jc w:val="center"/>
              <w:rPr>
                <w:rFonts w:asciiTheme="majorHAnsi" w:hAnsiTheme="majorHAnsi" w:cstheme="minorHAnsi"/>
                <w:b/>
                <w:i/>
                <w:sz w:val="12"/>
                <w:szCs w:val="12"/>
              </w:rPr>
            </w:pPr>
            <w:r w:rsidRPr="00B82CDD">
              <w:rPr>
                <w:rFonts w:asciiTheme="majorHAnsi" w:hAnsiTheme="majorHAnsi" w:cstheme="minorHAnsi"/>
                <w:b/>
                <w:i/>
                <w:sz w:val="12"/>
                <w:szCs w:val="12"/>
              </w:rPr>
              <w:t>Projektu „OKNO na karierę”</w:t>
            </w:r>
          </w:p>
        </w:tc>
        <w:tc>
          <w:tcPr>
            <w:tcW w:w="4960" w:type="dxa"/>
          </w:tcPr>
          <w:p w:rsidR="00FB6969" w:rsidRPr="00B82CDD" w:rsidRDefault="00FB6969" w:rsidP="000C1025">
            <w:pPr>
              <w:ind w:right="67"/>
              <w:rPr>
                <w:rFonts w:asciiTheme="majorHAnsi" w:hAnsiTheme="majorHAnsi" w:cstheme="minorHAnsi"/>
                <w:b/>
                <w:sz w:val="12"/>
                <w:szCs w:val="12"/>
              </w:rPr>
            </w:pPr>
          </w:p>
          <w:p w:rsidR="00FB6969" w:rsidRPr="00B82CDD" w:rsidRDefault="00FB6969" w:rsidP="00FB6969">
            <w:pPr>
              <w:ind w:right="66"/>
              <w:rPr>
                <w:rFonts w:asciiTheme="majorHAnsi" w:hAnsiTheme="majorHAnsi" w:cstheme="minorHAnsi"/>
                <w:b/>
                <w:i/>
                <w:sz w:val="12"/>
                <w:szCs w:val="12"/>
              </w:rPr>
            </w:pPr>
            <w:r w:rsidRPr="00B82CDD">
              <w:rPr>
                <w:rFonts w:asciiTheme="majorHAnsi" w:hAnsiTheme="majorHAnsi" w:cstheme="minorHAnsi"/>
                <w:b/>
                <w:sz w:val="12"/>
                <w:szCs w:val="12"/>
              </w:rPr>
              <w:t>…………………………………………………………………………………………………………………</w:t>
            </w:r>
          </w:p>
          <w:p w:rsidR="00FB6969" w:rsidRPr="00B82CDD" w:rsidRDefault="00FB6969" w:rsidP="004517A2">
            <w:pPr>
              <w:ind w:right="67"/>
              <w:jc w:val="center"/>
              <w:rPr>
                <w:rFonts w:asciiTheme="majorHAnsi" w:hAnsiTheme="majorHAnsi" w:cstheme="minorHAnsi"/>
                <w:b/>
                <w:i/>
                <w:sz w:val="12"/>
                <w:szCs w:val="12"/>
              </w:rPr>
            </w:pPr>
            <w:r w:rsidRPr="00B82CDD">
              <w:rPr>
                <w:rFonts w:asciiTheme="majorHAnsi" w:hAnsiTheme="majorHAnsi" w:cstheme="minorHAnsi"/>
                <w:b/>
                <w:i/>
                <w:sz w:val="12"/>
                <w:szCs w:val="12"/>
              </w:rPr>
              <w:t>Czytelny podpis Rodzica/Opiekuna prawnego</w:t>
            </w:r>
          </w:p>
          <w:p w:rsidR="00FB6969" w:rsidRPr="00B82CDD" w:rsidRDefault="00FB6969" w:rsidP="004517A2">
            <w:pPr>
              <w:ind w:right="67"/>
              <w:jc w:val="center"/>
              <w:rPr>
                <w:rFonts w:asciiTheme="majorHAnsi" w:hAnsiTheme="majorHAnsi" w:cstheme="minorHAnsi"/>
                <w:b/>
                <w:i/>
                <w:sz w:val="12"/>
                <w:szCs w:val="12"/>
              </w:rPr>
            </w:pPr>
            <w:r w:rsidRPr="00B82CDD">
              <w:rPr>
                <w:rFonts w:asciiTheme="majorHAnsi" w:hAnsiTheme="majorHAnsi" w:cstheme="minorHAnsi"/>
                <w:b/>
                <w:i/>
                <w:sz w:val="12"/>
                <w:szCs w:val="12"/>
              </w:rPr>
              <w:t>(</w:t>
            </w:r>
            <w:r w:rsidR="00B82CDD">
              <w:rPr>
                <w:rFonts w:asciiTheme="majorHAnsi" w:hAnsiTheme="majorHAnsi" w:cstheme="minorHAnsi"/>
                <w:b/>
                <w:i/>
                <w:sz w:val="12"/>
                <w:szCs w:val="12"/>
              </w:rPr>
              <w:t>w przypadku Uczestnika/Uczestniczki Projektu niepełnoletniego/ej</w:t>
            </w:r>
            <w:r w:rsidRPr="00B82CDD">
              <w:rPr>
                <w:rFonts w:asciiTheme="majorHAnsi" w:hAnsiTheme="majorHAnsi" w:cstheme="minorHAnsi"/>
                <w:b/>
                <w:i/>
                <w:sz w:val="12"/>
                <w:szCs w:val="12"/>
              </w:rPr>
              <w:t>)</w:t>
            </w:r>
          </w:p>
          <w:p w:rsidR="00FB6969" w:rsidRDefault="00FB6969" w:rsidP="004517A2">
            <w:pPr>
              <w:ind w:right="67"/>
              <w:rPr>
                <w:rFonts w:asciiTheme="majorHAnsi" w:hAnsiTheme="majorHAnsi" w:cstheme="minorHAnsi"/>
                <w:b/>
                <w:i/>
                <w:sz w:val="12"/>
                <w:szCs w:val="12"/>
              </w:rPr>
            </w:pPr>
          </w:p>
          <w:p w:rsidR="00902403" w:rsidRPr="00B82CDD" w:rsidRDefault="00902403" w:rsidP="004517A2">
            <w:pPr>
              <w:ind w:right="67"/>
              <w:rPr>
                <w:rFonts w:asciiTheme="majorHAnsi" w:hAnsiTheme="majorHAnsi" w:cstheme="minorHAnsi"/>
                <w:b/>
                <w:i/>
                <w:sz w:val="12"/>
                <w:szCs w:val="12"/>
              </w:rPr>
            </w:pPr>
          </w:p>
          <w:p w:rsidR="00FB6969" w:rsidRPr="00B82CDD" w:rsidRDefault="00FB6969" w:rsidP="004517A2">
            <w:pPr>
              <w:ind w:right="67"/>
              <w:rPr>
                <w:rFonts w:asciiTheme="majorHAnsi" w:hAnsiTheme="majorHAnsi" w:cstheme="minorHAnsi"/>
                <w:b/>
                <w:i/>
                <w:sz w:val="12"/>
                <w:szCs w:val="12"/>
              </w:rPr>
            </w:pPr>
          </w:p>
          <w:p w:rsidR="00FB6969" w:rsidRPr="00B82CDD" w:rsidRDefault="00FB6969" w:rsidP="004517A2">
            <w:pPr>
              <w:ind w:right="67"/>
              <w:jc w:val="center"/>
              <w:rPr>
                <w:rFonts w:asciiTheme="majorHAnsi" w:hAnsiTheme="majorHAnsi" w:cstheme="minorHAnsi"/>
                <w:b/>
                <w:i/>
                <w:sz w:val="12"/>
                <w:szCs w:val="12"/>
              </w:rPr>
            </w:pPr>
          </w:p>
        </w:tc>
      </w:tr>
    </w:tbl>
    <w:p w:rsidR="00D37502" w:rsidRDefault="00D37502" w:rsidP="00FB6969">
      <w:pPr>
        <w:suppressAutoHyphens/>
        <w:spacing w:after="0" w:line="240" w:lineRule="auto"/>
        <w:ind w:right="213"/>
        <w:jc w:val="center"/>
        <w:rPr>
          <w:rFonts w:asciiTheme="majorHAnsi" w:hAnsiTheme="majorHAnsi" w:cstheme="minorHAnsi"/>
          <w:b/>
          <w:bCs/>
          <w:sz w:val="18"/>
          <w:szCs w:val="18"/>
          <w:u w:val="single"/>
        </w:rPr>
      </w:pPr>
    </w:p>
    <w:p w:rsidR="00092C2F" w:rsidRPr="00C326A7" w:rsidRDefault="00867F33" w:rsidP="00FB6969">
      <w:pPr>
        <w:suppressAutoHyphens/>
        <w:spacing w:after="0" w:line="240" w:lineRule="auto"/>
        <w:ind w:right="213"/>
        <w:jc w:val="center"/>
        <w:rPr>
          <w:rFonts w:asciiTheme="majorHAnsi" w:hAnsiTheme="majorHAnsi" w:cstheme="minorHAnsi"/>
          <w:b/>
          <w:bCs/>
          <w:sz w:val="18"/>
          <w:szCs w:val="18"/>
          <w:u w:val="single"/>
        </w:rPr>
      </w:pPr>
      <w:r w:rsidRPr="00867F33">
        <w:rPr>
          <w:rFonts w:asciiTheme="majorHAnsi" w:hAnsiTheme="majorHAnsi" w:cstheme="minorHAnsi"/>
          <w:i/>
          <w:noProof/>
          <w:sz w:val="24"/>
          <w:szCs w:val="24"/>
        </w:rPr>
        <w:lastRenderedPageBreak/>
        <w:pict>
          <v:rect id="Prostokąt 16" o:spid="_x0000_s1037" style="position:absolute;left:0;text-align:left;margin-left:43.75pt;margin-top:-6.65pt;width:380.4pt;height:27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" filled="f" strokecolor="#bfbfbf" strokeweight="1.5pt">
            <v:path arrowok="t"/>
          </v:rect>
        </w:pict>
      </w:r>
      <w:r w:rsidR="00D37502" w:rsidRPr="00D37502">
        <w:rPr>
          <w:rFonts w:asciiTheme="majorHAnsi" w:hAnsiTheme="majorHAnsi" w:cstheme="minorHAnsi"/>
          <w:b/>
          <w:bCs/>
          <w:sz w:val="24"/>
          <w:szCs w:val="24"/>
        </w:rPr>
        <w:t xml:space="preserve">       </w:t>
      </w:r>
      <w:r w:rsidR="00386992" w:rsidRPr="00D37502">
        <w:rPr>
          <w:rFonts w:asciiTheme="majorHAnsi" w:hAnsiTheme="majorHAnsi" w:cstheme="minorHAnsi"/>
          <w:b/>
          <w:bCs/>
          <w:sz w:val="24"/>
          <w:szCs w:val="24"/>
          <w:u w:val="single"/>
        </w:rPr>
        <w:t xml:space="preserve">ZASADY UCZESTNICTWA W </w:t>
      </w:r>
      <w:r w:rsidR="00164036" w:rsidRPr="00D37502">
        <w:rPr>
          <w:rFonts w:asciiTheme="majorHAnsi" w:hAnsiTheme="majorHAnsi" w:cstheme="minorHAnsi"/>
          <w:b/>
          <w:bCs/>
          <w:sz w:val="24"/>
          <w:szCs w:val="24"/>
          <w:u w:val="single"/>
        </w:rPr>
        <w:t>PROJEKCIE</w:t>
      </w:r>
      <w:r w:rsidR="00386992" w:rsidRPr="00D37502">
        <w:rPr>
          <w:rFonts w:asciiTheme="majorHAnsi" w:hAnsiTheme="majorHAnsi" w:cstheme="minorHAnsi"/>
          <w:b/>
          <w:bCs/>
          <w:sz w:val="24"/>
          <w:szCs w:val="24"/>
          <w:u w:val="single"/>
        </w:rPr>
        <w:t xml:space="preserve"> „</w:t>
      </w:r>
      <w:r w:rsidR="00BF68D8" w:rsidRPr="00D37502">
        <w:rPr>
          <w:rFonts w:asciiTheme="majorHAnsi" w:hAnsiTheme="majorHAnsi" w:cstheme="minorHAnsi"/>
          <w:b/>
          <w:bCs/>
          <w:sz w:val="24"/>
          <w:szCs w:val="24"/>
          <w:u w:val="single"/>
        </w:rPr>
        <w:t>OKNO NA KARIERĘ</w:t>
      </w:r>
      <w:r w:rsidR="00D37502">
        <w:rPr>
          <w:rFonts w:asciiTheme="majorHAnsi" w:hAnsiTheme="majorHAnsi" w:cstheme="minorHAnsi"/>
          <w:b/>
          <w:bCs/>
          <w:sz w:val="24"/>
          <w:szCs w:val="24"/>
          <w:u w:val="single"/>
        </w:rPr>
        <w:t>”</w:t>
      </w:r>
    </w:p>
    <w:p w:rsidR="005C3CA2" w:rsidRPr="00C326A7" w:rsidRDefault="005C3CA2">
      <w:pPr>
        <w:rPr>
          <w:rFonts w:asciiTheme="majorHAnsi" w:hAnsiTheme="majorHAnsi" w:cstheme="minorHAnsi"/>
          <w:sz w:val="18"/>
          <w:szCs w:val="18"/>
        </w:rPr>
      </w:pPr>
    </w:p>
    <w:p w:rsidR="00092C2F" w:rsidRPr="00C326A7" w:rsidRDefault="004D5D58"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Uczestnik</w:t>
      </w:r>
      <w:r w:rsidR="00DC6A9D" w:rsidRPr="00C326A7">
        <w:rPr>
          <w:rFonts w:asciiTheme="majorHAnsi" w:hAnsiTheme="majorHAnsi" w:cstheme="minorHAnsi"/>
          <w:bCs/>
          <w:sz w:val="18"/>
          <w:szCs w:val="18"/>
        </w:rPr>
        <w:t>/</w:t>
      </w:r>
      <w:r w:rsidRPr="00C326A7">
        <w:rPr>
          <w:rFonts w:asciiTheme="majorHAnsi" w:hAnsiTheme="majorHAnsi" w:cstheme="minorHAnsi"/>
          <w:bCs/>
          <w:sz w:val="18"/>
          <w:szCs w:val="18"/>
        </w:rPr>
        <w:t>Uczestniczka</w:t>
      </w:r>
      <w:r w:rsidR="00092C2F" w:rsidRPr="00C326A7">
        <w:rPr>
          <w:rFonts w:asciiTheme="majorHAnsi" w:hAnsiTheme="majorHAnsi" w:cstheme="minorHAnsi"/>
          <w:bCs/>
          <w:sz w:val="18"/>
          <w:szCs w:val="18"/>
        </w:rPr>
        <w:t xml:space="preserve">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00092C2F" w:rsidRPr="00C326A7">
        <w:rPr>
          <w:rFonts w:asciiTheme="majorHAnsi" w:hAnsiTheme="majorHAnsi" w:cstheme="minorHAnsi"/>
          <w:bCs/>
          <w:sz w:val="18"/>
          <w:szCs w:val="18"/>
        </w:rPr>
        <w:t xml:space="preserve"> posiada status </w:t>
      </w:r>
      <w:r w:rsidR="00F21D41" w:rsidRPr="00C326A7">
        <w:rPr>
          <w:rFonts w:asciiTheme="majorHAnsi" w:hAnsiTheme="majorHAnsi" w:cstheme="minorHAnsi"/>
          <w:bCs/>
          <w:sz w:val="18"/>
          <w:szCs w:val="18"/>
        </w:rPr>
        <w:t xml:space="preserve">Ucznia/Uczennicy </w:t>
      </w:r>
      <w:r w:rsidR="00295D99">
        <w:rPr>
          <w:rFonts w:asciiTheme="majorHAnsi" w:hAnsiTheme="majorHAnsi" w:cstheme="minorHAnsi"/>
          <w:bCs/>
          <w:sz w:val="18"/>
          <w:szCs w:val="18"/>
        </w:rPr>
        <w:t>Zespołu Szkół im. Jarosła</w:t>
      </w:r>
      <w:r w:rsidR="002852F1">
        <w:rPr>
          <w:rFonts w:asciiTheme="majorHAnsi" w:hAnsiTheme="majorHAnsi" w:cstheme="minorHAnsi"/>
          <w:bCs/>
          <w:sz w:val="18"/>
          <w:szCs w:val="18"/>
        </w:rPr>
        <w:t xml:space="preserve">wa Iwaszkiewicza w Sochaczewie. </w:t>
      </w:r>
    </w:p>
    <w:p w:rsidR="00F21D41" w:rsidRPr="00C326A7" w:rsidRDefault="00F21D41"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Uczestnik/Uczestniczka zobowiązuje się do starannego, wnikliwego zapoznania</w:t>
      </w:r>
      <w:r w:rsidR="00C02823">
        <w:rPr>
          <w:rFonts w:asciiTheme="majorHAnsi" w:hAnsiTheme="majorHAnsi" w:cstheme="minorHAnsi"/>
          <w:bCs/>
          <w:sz w:val="18"/>
          <w:szCs w:val="18"/>
        </w:rPr>
        <w:t xml:space="preserve"> się z Regulaminem rekrutacji i</w:t>
      </w:r>
      <w:r w:rsidR="002852F1">
        <w:rPr>
          <w:rFonts w:asciiTheme="majorHAnsi" w:hAnsiTheme="majorHAnsi" w:cstheme="minorHAnsi"/>
          <w:bCs/>
          <w:sz w:val="18"/>
          <w:szCs w:val="18"/>
        </w:rPr>
        <w:t xml:space="preserve"> </w:t>
      </w:r>
      <w:r w:rsidRPr="00C326A7">
        <w:rPr>
          <w:rFonts w:asciiTheme="majorHAnsi" w:hAnsiTheme="majorHAnsi" w:cstheme="minorHAnsi"/>
          <w:bCs/>
          <w:sz w:val="18"/>
          <w:szCs w:val="18"/>
        </w:rPr>
        <w:t>udziału w Projekcie „OKNO na karierę”</w:t>
      </w:r>
      <w:r w:rsidR="002852F1">
        <w:rPr>
          <w:rFonts w:asciiTheme="majorHAnsi" w:hAnsiTheme="majorHAnsi" w:cstheme="minorHAnsi"/>
          <w:bCs/>
          <w:sz w:val="18"/>
          <w:szCs w:val="18"/>
        </w:rPr>
        <w:t xml:space="preserve"> oraz przestrzeganie jeg</w:t>
      </w:r>
      <w:r w:rsidR="00C02823">
        <w:rPr>
          <w:rFonts w:asciiTheme="majorHAnsi" w:hAnsiTheme="majorHAnsi" w:cstheme="minorHAnsi"/>
          <w:bCs/>
          <w:sz w:val="18"/>
          <w:szCs w:val="18"/>
        </w:rPr>
        <w:t>o zapisów</w:t>
      </w:r>
      <w:r w:rsidRPr="00C326A7">
        <w:rPr>
          <w:rFonts w:asciiTheme="majorHAnsi" w:hAnsiTheme="majorHAnsi" w:cstheme="minorHAnsi"/>
          <w:bCs/>
          <w:sz w:val="18"/>
          <w:szCs w:val="18"/>
        </w:rPr>
        <w:t>.</w:t>
      </w:r>
    </w:p>
    <w:p w:rsidR="00092C2F" w:rsidRPr="00C326A7" w:rsidRDefault="004D5D58"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Uczestnik</w:t>
      </w:r>
      <w:r w:rsidR="00092C2F" w:rsidRPr="00C326A7">
        <w:rPr>
          <w:rFonts w:asciiTheme="majorHAnsi" w:hAnsiTheme="majorHAnsi" w:cstheme="minorHAnsi"/>
          <w:bCs/>
          <w:sz w:val="18"/>
          <w:szCs w:val="18"/>
        </w:rPr>
        <w:t>/</w:t>
      </w:r>
      <w:r w:rsidRPr="00C326A7">
        <w:rPr>
          <w:rFonts w:asciiTheme="majorHAnsi" w:hAnsiTheme="majorHAnsi" w:cstheme="minorHAnsi"/>
          <w:bCs/>
          <w:sz w:val="18"/>
          <w:szCs w:val="18"/>
        </w:rPr>
        <w:t>Uczestniczka</w:t>
      </w:r>
      <w:r w:rsidR="00092C2F" w:rsidRPr="00C326A7">
        <w:rPr>
          <w:rFonts w:asciiTheme="majorHAnsi" w:hAnsiTheme="majorHAnsi" w:cstheme="minorHAnsi"/>
          <w:bCs/>
          <w:sz w:val="18"/>
          <w:szCs w:val="18"/>
        </w:rPr>
        <w:t xml:space="preserve">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00092C2F" w:rsidRPr="00C326A7">
        <w:rPr>
          <w:rFonts w:asciiTheme="majorHAnsi" w:hAnsiTheme="majorHAnsi" w:cstheme="minorHAnsi"/>
          <w:bCs/>
          <w:sz w:val="18"/>
          <w:szCs w:val="18"/>
        </w:rPr>
        <w:t xml:space="preserve"> zobowiązuje się do wzięcia udziału w wybranych formach wsparcia, które zostaną przypisane</w:t>
      </w:r>
      <w:r w:rsidR="00655CEE" w:rsidRPr="00C326A7">
        <w:rPr>
          <w:rFonts w:asciiTheme="majorHAnsi" w:hAnsiTheme="majorHAnsi" w:cstheme="minorHAnsi"/>
          <w:bCs/>
          <w:sz w:val="18"/>
          <w:szCs w:val="18"/>
        </w:rPr>
        <w:t xml:space="preserve"> przez Komisję R</w:t>
      </w:r>
      <w:r w:rsidR="00092C2F" w:rsidRPr="00C326A7">
        <w:rPr>
          <w:rFonts w:asciiTheme="majorHAnsi" w:hAnsiTheme="majorHAnsi" w:cstheme="minorHAnsi"/>
          <w:bCs/>
          <w:sz w:val="18"/>
          <w:szCs w:val="18"/>
        </w:rPr>
        <w:t xml:space="preserve">ekrutacyjną. </w:t>
      </w:r>
    </w:p>
    <w:p w:rsidR="00092C2F" w:rsidRPr="00C326A7" w:rsidRDefault="00655CEE"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 xml:space="preserve">Dla każdego/każdej </w:t>
      </w:r>
      <w:r w:rsidR="00F21D41" w:rsidRPr="00C326A7">
        <w:rPr>
          <w:rFonts w:asciiTheme="majorHAnsi" w:hAnsiTheme="majorHAnsi" w:cstheme="minorHAnsi"/>
          <w:bCs/>
          <w:sz w:val="18"/>
          <w:szCs w:val="18"/>
        </w:rPr>
        <w:t>z</w:t>
      </w:r>
      <w:r w:rsidR="002852F1">
        <w:rPr>
          <w:rFonts w:asciiTheme="majorHAnsi" w:hAnsiTheme="majorHAnsi" w:cstheme="minorHAnsi"/>
          <w:bCs/>
          <w:sz w:val="18"/>
          <w:szCs w:val="18"/>
        </w:rPr>
        <w:t>e</w:t>
      </w:r>
      <w:r w:rsidR="00F21D41" w:rsidRPr="00C326A7">
        <w:rPr>
          <w:rFonts w:asciiTheme="majorHAnsi" w:hAnsiTheme="majorHAnsi" w:cstheme="minorHAnsi"/>
          <w:bCs/>
          <w:sz w:val="18"/>
          <w:szCs w:val="18"/>
        </w:rPr>
        <w:t xml:space="preserve"> </w:t>
      </w:r>
      <w:r w:rsidR="00295D99">
        <w:rPr>
          <w:rFonts w:asciiTheme="majorHAnsi" w:hAnsiTheme="majorHAnsi" w:cstheme="minorHAnsi"/>
          <w:bCs/>
          <w:sz w:val="18"/>
          <w:szCs w:val="18"/>
        </w:rPr>
        <w:t xml:space="preserve">100 </w:t>
      </w:r>
      <w:r w:rsidR="00F21D41" w:rsidRPr="00C326A7">
        <w:rPr>
          <w:rFonts w:asciiTheme="majorHAnsi" w:hAnsiTheme="majorHAnsi" w:cstheme="minorHAnsi"/>
          <w:bCs/>
          <w:sz w:val="18"/>
          <w:szCs w:val="18"/>
        </w:rPr>
        <w:t xml:space="preserve">Uczestników/Uczestniczek </w:t>
      </w:r>
      <w:r w:rsidR="00C247C2" w:rsidRPr="00C326A7">
        <w:rPr>
          <w:rFonts w:asciiTheme="majorHAnsi" w:hAnsiTheme="majorHAnsi" w:cstheme="minorHAnsi"/>
          <w:bCs/>
          <w:sz w:val="18"/>
          <w:szCs w:val="18"/>
        </w:rPr>
        <w:t xml:space="preserve">zostały przewidziane </w:t>
      </w:r>
      <w:r w:rsidR="00092C2F" w:rsidRPr="00C326A7">
        <w:rPr>
          <w:rFonts w:asciiTheme="majorHAnsi" w:hAnsiTheme="majorHAnsi" w:cstheme="minorHAnsi"/>
          <w:bCs/>
          <w:sz w:val="18"/>
          <w:szCs w:val="18"/>
        </w:rPr>
        <w:t>zajęcia dos</w:t>
      </w:r>
      <w:r w:rsidR="00C247C2" w:rsidRPr="00C326A7">
        <w:rPr>
          <w:rFonts w:asciiTheme="majorHAnsi" w:hAnsiTheme="majorHAnsi" w:cstheme="minorHAnsi"/>
          <w:bCs/>
          <w:sz w:val="18"/>
          <w:szCs w:val="18"/>
        </w:rPr>
        <w:t xml:space="preserve">konalące umiejętności zawodowe, tj. </w:t>
      </w:r>
      <w:r w:rsidR="0065714C" w:rsidRPr="00C326A7">
        <w:rPr>
          <w:rFonts w:asciiTheme="majorHAnsi" w:hAnsiTheme="majorHAnsi" w:cstheme="minorHAnsi"/>
          <w:bCs/>
          <w:sz w:val="18"/>
          <w:szCs w:val="18"/>
        </w:rPr>
        <w:t>warsztaty, kursy</w:t>
      </w:r>
      <w:r w:rsidR="00B555DD">
        <w:rPr>
          <w:rFonts w:asciiTheme="majorHAnsi" w:hAnsiTheme="majorHAnsi" w:cstheme="minorHAnsi"/>
          <w:bCs/>
          <w:sz w:val="18"/>
          <w:szCs w:val="18"/>
        </w:rPr>
        <w:t>.</w:t>
      </w:r>
    </w:p>
    <w:p w:rsidR="00092C2F" w:rsidRPr="00C326A7" w:rsidRDefault="00092C2F"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W stażach u</w:t>
      </w:r>
      <w:r w:rsidR="00F21D41" w:rsidRPr="00C326A7">
        <w:rPr>
          <w:rFonts w:asciiTheme="majorHAnsi" w:hAnsiTheme="majorHAnsi" w:cstheme="minorHAnsi"/>
          <w:bCs/>
          <w:sz w:val="18"/>
          <w:szCs w:val="18"/>
        </w:rPr>
        <w:t xml:space="preserve">czniowskich może wziąć udział </w:t>
      </w:r>
      <w:r w:rsidR="00295D99">
        <w:rPr>
          <w:rFonts w:asciiTheme="majorHAnsi" w:hAnsiTheme="majorHAnsi" w:cstheme="minorHAnsi"/>
          <w:bCs/>
          <w:sz w:val="18"/>
          <w:szCs w:val="18"/>
        </w:rPr>
        <w:t>20</w:t>
      </w:r>
      <w:r w:rsidRPr="00C326A7">
        <w:rPr>
          <w:rFonts w:asciiTheme="majorHAnsi" w:hAnsiTheme="majorHAnsi" w:cstheme="minorHAnsi"/>
          <w:bCs/>
          <w:sz w:val="18"/>
          <w:szCs w:val="18"/>
        </w:rPr>
        <w:t xml:space="preserve"> </w:t>
      </w:r>
      <w:r w:rsidR="004D5D58" w:rsidRPr="00C326A7">
        <w:rPr>
          <w:rFonts w:asciiTheme="majorHAnsi" w:hAnsiTheme="majorHAnsi" w:cstheme="minorHAnsi"/>
          <w:bCs/>
          <w:sz w:val="18"/>
          <w:szCs w:val="18"/>
        </w:rPr>
        <w:t>Uczestnik</w:t>
      </w:r>
      <w:r w:rsidRPr="00C326A7">
        <w:rPr>
          <w:rFonts w:asciiTheme="majorHAnsi" w:hAnsiTheme="majorHAnsi" w:cstheme="minorHAnsi"/>
          <w:bCs/>
          <w:sz w:val="18"/>
          <w:szCs w:val="18"/>
        </w:rPr>
        <w:t>ów</w:t>
      </w:r>
      <w:r w:rsidR="00F21D41" w:rsidRPr="00C326A7">
        <w:rPr>
          <w:rFonts w:asciiTheme="majorHAnsi" w:hAnsiTheme="majorHAnsi" w:cstheme="minorHAnsi"/>
          <w:bCs/>
          <w:sz w:val="18"/>
          <w:szCs w:val="18"/>
        </w:rPr>
        <w:t>/U</w:t>
      </w:r>
      <w:r w:rsidR="00C247C2" w:rsidRPr="00C326A7">
        <w:rPr>
          <w:rFonts w:asciiTheme="majorHAnsi" w:hAnsiTheme="majorHAnsi" w:cstheme="minorHAnsi"/>
          <w:bCs/>
          <w:sz w:val="18"/>
          <w:szCs w:val="18"/>
        </w:rPr>
        <w:t>czestniczek.</w:t>
      </w:r>
    </w:p>
    <w:p w:rsidR="00092C2F" w:rsidRPr="00C326A7" w:rsidRDefault="00092C2F"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 xml:space="preserve">O kwalifikacji </w:t>
      </w:r>
      <w:r w:rsidR="004D5D58" w:rsidRPr="00C326A7">
        <w:rPr>
          <w:rFonts w:asciiTheme="majorHAnsi" w:hAnsiTheme="majorHAnsi" w:cstheme="minorHAnsi"/>
          <w:bCs/>
          <w:sz w:val="18"/>
          <w:szCs w:val="18"/>
        </w:rPr>
        <w:t>Uczestnik</w:t>
      </w:r>
      <w:r w:rsidRPr="00C326A7">
        <w:rPr>
          <w:rFonts w:asciiTheme="majorHAnsi" w:hAnsiTheme="majorHAnsi" w:cstheme="minorHAnsi"/>
          <w:bCs/>
          <w:sz w:val="18"/>
          <w:szCs w:val="18"/>
        </w:rPr>
        <w:t>a</w:t>
      </w:r>
      <w:r w:rsidR="00C247C2" w:rsidRPr="00C326A7">
        <w:rPr>
          <w:rFonts w:asciiTheme="majorHAnsi" w:hAnsiTheme="majorHAnsi" w:cstheme="minorHAnsi"/>
          <w:bCs/>
          <w:sz w:val="18"/>
          <w:szCs w:val="18"/>
        </w:rPr>
        <w:t>/</w:t>
      </w:r>
      <w:r w:rsidR="004D5D58" w:rsidRPr="00C326A7">
        <w:rPr>
          <w:rFonts w:asciiTheme="majorHAnsi" w:hAnsiTheme="majorHAnsi" w:cstheme="minorHAnsi"/>
          <w:bCs/>
          <w:sz w:val="18"/>
          <w:szCs w:val="18"/>
        </w:rPr>
        <w:t>Uczestniczki</w:t>
      </w:r>
      <w:r w:rsidRPr="00C326A7">
        <w:rPr>
          <w:rFonts w:asciiTheme="majorHAnsi" w:hAnsiTheme="majorHAnsi" w:cstheme="minorHAnsi"/>
          <w:bCs/>
          <w:sz w:val="18"/>
          <w:szCs w:val="18"/>
        </w:rPr>
        <w:t xml:space="preserve"> na poszczególne formy</w:t>
      </w:r>
      <w:r w:rsidR="00C247C2" w:rsidRPr="00C326A7">
        <w:rPr>
          <w:rFonts w:asciiTheme="majorHAnsi" w:hAnsiTheme="majorHAnsi" w:cstheme="minorHAnsi"/>
          <w:bCs/>
          <w:sz w:val="18"/>
          <w:szCs w:val="18"/>
        </w:rPr>
        <w:t xml:space="preserve"> wsparcia w </w:t>
      </w:r>
      <w:r w:rsidR="00164036" w:rsidRPr="00C326A7">
        <w:rPr>
          <w:rFonts w:asciiTheme="majorHAnsi" w:hAnsiTheme="majorHAnsi" w:cstheme="minorHAnsi"/>
          <w:bCs/>
          <w:sz w:val="18"/>
          <w:szCs w:val="18"/>
        </w:rPr>
        <w:t>Projekcie</w:t>
      </w:r>
      <w:r w:rsidR="00C247C2" w:rsidRPr="00C326A7">
        <w:rPr>
          <w:rFonts w:asciiTheme="majorHAnsi" w:hAnsiTheme="majorHAnsi" w:cstheme="minorHAnsi"/>
          <w:bCs/>
          <w:sz w:val="18"/>
          <w:szCs w:val="18"/>
        </w:rPr>
        <w:t xml:space="preserve"> decyduje Komisja R</w:t>
      </w:r>
      <w:r w:rsidRPr="00C326A7">
        <w:rPr>
          <w:rFonts w:asciiTheme="majorHAnsi" w:hAnsiTheme="majorHAnsi" w:cstheme="minorHAnsi"/>
          <w:bCs/>
          <w:sz w:val="18"/>
          <w:szCs w:val="18"/>
        </w:rPr>
        <w:t xml:space="preserve">ekrutacyjna. </w:t>
      </w:r>
    </w:p>
    <w:p w:rsidR="00092C2F" w:rsidRPr="00C326A7" w:rsidRDefault="00092C2F"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Udział w zajęciach dodatkowych jest bezpłatny i dobro</w:t>
      </w:r>
      <w:r w:rsidR="00C326A7" w:rsidRPr="00C326A7">
        <w:rPr>
          <w:rFonts w:asciiTheme="majorHAnsi" w:hAnsiTheme="majorHAnsi" w:cstheme="minorHAnsi"/>
          <w:bCs/>
          <w:sz w:val="18"/>
          <w:szCs w:val="18"/>
        </w:rPr>
        <w:t>wolny (z zastrzeżeniem punktu 11/12/13</w:t>
      </w:r>
      <w:r w:rsidRPr="00C326A7">
        <w:rPr>
          <w:rFonts w:asciiTheme="majorHAnsi" w:hAnsiTheme="majorHAnsi" w:cstheme="minorHAnsi"/>
          <w:bCs/>
          <w:sz w:val="18"/>
          <w:szCs w:val="18"/>
        </w:rPr>
        <w:t>).</w:t>
      </w:r>
    </w:p>
    <w:p w:rsidR="00092C2F" w:rsidRPr="00C326A7" w:rsidRDefault="00092C2F"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Zajęcia dodatkowe prowadzone będą</w:t>
      </w:r>
      <w:r w:rsidR="0018308B">
        <w:rPr>
          <w:rFonts w:asciiTheme="majorHAnsi" w:hAnsiTheme="majorHAnsi" w:cstheme="minorHAnsi"/>
          <w:bCs/>
          <w:sz w:val="18"/>
          <w:szCs w:val="18"/>
        </w:rPr>
        <w:t xml:space="preserve"> w roku szkolnym 2020/2021, </w:t>
      </w:r>
      <w:r w:rsidRPr="00C326A7">
        <w:rPr>
          <w:rFonts w:asciiTheme="majorHAnsi" w:hAnsiTheme="majorHAnsi" w:cstheme="minorHAnsi"/>
          <w:bCs/>
          <w:sz w:val="18"/>
          <w:szCs w:val="18"/>
        </w:rPr>
        <w:t>2021/2022</w:t>
      </w:r>
      <w:r w:rsidR="0018308B">
        <w:rPr>
          <w:rFonts w:asciiTheme="majorHAnsi" w:hAnsiTheme="majorHAnsi" w:cstheme="minorHAnsi"/>
          <w:bCs/>
          <w:sz w:val="18"/>
          <w:szCs w:val="18"/>
        </w:rPr>
        <w:t>, 2022/2023</w:t>
      </w:r>
      <w:r w:rsidRPr="00C326A7">
        <w:rPr>
          <w:rFonts w:asciiTheme="majorHAnsi" w:hAnsiTheme="majorHAnsi" w:cstheme="minorHAnsi"/>
          <w:bCs/>
          <w:sz w:val="18"/>
          <w:szCs w:val="18"/>
        </w:rPr>
        <w:t xml:space="preserve">. </w:t>
      </w:r>
    </w:p>
    <w:p w:rsidR="00092C2F" w:rsidRPr="00C326A7" w:rsidRDefault="00092C2F" w:rsidP="004B6E24">
      <w:pPr>
        <w:pStyle w:val="Akapitzlist"/>
        <w:numPr>
          <w:ilvl w:val="0"/>
          <w:numId w:val="2"/>
        </w:numPr>
        <w:tabs>
          <w:tab w:val="left" w:pos="6290"/>
        </w:tabs>
        <w:spacing w:after="0" w:line="360" w:lineRule="auto"/>
        <w:ind w:right="117"/>
        <w:jc w:val="both"/>
        <w:rPr>
          <w:rFonts w:asciiTheme="majorHAnsi" w:hAnsiTheme="majorHAnsi" w:cstheme="minorHAnsi"/>
          <w:bCs/>
          <w:sz w:val="18"/>
          <w:szCs w:val="18"/>
        </w:rPr>
      </w:pPr>
      <w:r w:rsidRPr="00C326A7">
        <w:rPr>
          <w:rFonts w:asciiTheme="majorHAnsi" w:hAnsiTheme="majorHAnsi" w:cstheme="minorHAnsi"/>
          <w:bCs/>
          <w:sz w:val="18"/>
          <w:szCs w:val="18"/>
        </w:rPr>
        <w:t xml:space="preserve">Poszczególne zajęcia rozpoczną się zgodnie z harmonogramem </w:t>
      </w:r>
      <w:r w:rsidR="00A85EEA">
        <w:rPr>
          <w:rFonts w:asciiTheme="majorHAnsi" w:hAnsiTheme="majorHAnsi" w:cstheme="minorHAnsi"/>
          <w:bCs/>
          <w:sz w:val="18"/>
          <w:szCs w:val="18"/>
        </w:rPr>
        <w:t xml:space="preserve">ustalonym przez </w:t>
      </w:r>
      <w:r w:rsidRPr="00C326A7">
        <w:rPr>
          <w:rFonts w:asciiTheme="majorHAnsi" w:hAnsiTheme="majorHAnsi" w:cstheme="minorHAnsi"/>
          <w:bCs/>
          <w:sz w:val="18"/>
          <w:szCs w:val="18"/>
        </w:rPr>
        <w:t xml:space="preserve">Beneficjenta i Partnera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00C326A7">
        <w:rPr>
          <w:rFonts w:asciiTheme="majorHAnsi" w:hAnsiTheme="majorHAnsi" w:cstheme="minorHAnsi"/>
          <w:bCs/>
          <w:sz w:val="18"/>
          <w:szCs w:val="18"/>
        </w:rPr>
        <w:t xml:space="preserve">. Informacja o rozkładzie danych form wsparcia będzie </w:t>
      </w:r>
      <w:r w:rsidR="0065714C">
        <w:rPr>
          <w:rFonts w:asciiTheme="majorHAnsi" w:hAnsiTheme="majorHAnsi" w:cstheme="minorHAnsi"/>
          <w:bCs/>
          <w:sz w:val="18"/>
          <w:szCs w:val="18"/>
        </w:rPr>
        <w:t>przekazywana</w:t>
      </w:r>
      <w:r w:rsidR="00C326A7">
        <w:rPr>
          <w:rFonts w:asciiTheme="majorHAnsi" w:hAnsiTheme="majorHAnsi" w:cstheme="minorHAnsi"/>
          <w:bCs/>
          <w:sz w:val="18"/>
          <w:szCs w:val="18"/>
        </w:rPr>
        <w:t xml:space="preserve"> w formie ustnej przez Koordynatora Szkoły, bądź formie pisemnej na tablic</w:t>
      </w:r>
      <w:r w:rsidR="004B4B2A">
        <w:rPr>
          <w:rFonts w:asciiTheme="majorHAnsi" w:hAnsiTheme="majorHAnsi" w:cstheme="minorHAnsi"/>
          <w:bCs/>
          <w:sz w:val="18"/>
          <w:szCs w:val="18"/>
        </w:rPr>
        <w:t xml:space="preserve">y ogłoszeń Szkoły bądź </w:t>
      </w:r>
      <w:r w:rsidR="00E47447">
        <w:rPr>
          <w:rFonts w:asciiTheme="majorHAnsi" w:hAnsiTheme="majorHAnsi" w:cstheme="minorHAnsi"/>
          <w:bCs/>
          <w:sz w:val="18"/>
          <w:szCs w:val="18"/>
        </w:rPr>
        <w:t xml:space="preserve">w </w:t>
      </w:r>
      <w:r w:rsidR="004B4B2A">
        <w:rPr>
          <w:rFonts w:asciiTheme="majorHAnsi" w:hAnsiTheme="majorHAnsi" w:cstheme="minorHAnsi"/>
          <w:bCs/>
          <w:sz w:val="18"/>
          <w:szCs w:val="18"/>
        </w:rPr>
        <w:t>gabinecie Koordynatora.</w:t>
      </w:r>
    </w:p>
    <w:p w:rsidR="00092C2F" w:rsidRPr="00C326A7" w:rsidRDefault="00092C2F"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 xml:space="preserve">Tryb prowadzenia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008A57C8">
        <w:rPr>
          <w:rFonts w:asciiTheme="majorHAnsi" w:hAnsiTheme="majorHAnsi" w:cstheme="minorHAnsi"/>
          <w:bCs/>
          <w:sz w:val="18"/>
          <w:szCs w:val="18"/>
        </w:rPr>
        <w:t xml:space="preserve">, tj. </w:t>
      </w:r>
      <w:r w:rsidR="004B2563" w:rsidRPr="00C326A7">
        <w:rPr>
          <w:rFonts w:asciiTheme="majorHAnsi" w:hAnsiTheme="majorHAnsi" w:cstheme="minorHAnsi"/>
          <w:bCs/>
          <w:sz w:val="18"/>
          <w:szCs w:val="18"/>
        </w:rPr>
        <w:t>terminy, godziny-</w:t>
      </w:r>
      <w:r w:rsidRPr="00C326A7">
        <w:rPr>
          <w:rFonts w:asciiTheme="majorHAnsi" w:hAnsiTheme="majorHAnsi" w:cstheme="minorHAnsi"/>
          <w:bCs/>
          <w:sz w:val="18"/>
          <w:szCs w:val="18"/>
        </w:rPr>
        <w:t>us</w:t>
      </w:r>
      <w:r w:rsidR="008A57C8">
        <w:rPr>
          <w:rFonts w:asciiTheme="majorHAnsi" w:hAnsiTheme="majorHAnsi" w:cstheme="minorHAnsi"/>
          <w:bCs/>
          <w:sz w:val="18"/>
          <w:szCs w:val="18"/>
        </w:rPr>
        <w:t xml:space="preserve">tala Beneficjent w porozumieniu </w:t>
      </w:r>
      <w:r w:rsidRPr="00C326A7">
        <w:rPr>
          <w:rFonts w:asciiTheme="majorHAnsi" w:hAnsiTheme="majorHAnsi" w:cstheme="minorHAnsi"/>
          <w:bCs/>
          <w:sz w:val="18"/>
          <w:szCs w:val="18"/>
        </w:rPr>
        <w:t xml:space="preserve">z Partnerem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Pr="00C326A7">
        <w:rPr>
          <w:rFonts w:asciiTheme="majorHAnsi" w:hAnsiTheme="majorHAnsi" w:cstheme="minorHAnsi"/>
          <w:bCs/>
          <w:sz w:val="18"/>
          <w:szCs w:val="18"/>
        </w:rPr>
        <w:t>.</w:t>
      </w:r>
    </w:p>
    <w:p w:rsidR="00092C2F" w:rsidRPr="00C326A7" w:rsidRDefault="004D5D58" w:rsidP="004B6E24">
      <w:pPr>
        <w:pStyle w:val="Akapitzlist"/>
        <w:numPr>
          <w:ilvl w:val="0"/>
          <w:numId w:val="2"/>
        </w:numPr>
        <w:tabs>
          <w:tab w:val="left" w:pos="6290"/>
        </w:tabs>
        <w:spacing w:after="0" w:line="360" w:lineRule="auto"/>
        <w:ind w:right="117"/>
        <w:jc w:val="both"/>
        <w:rPr>
          <w:rFonts w:asciiTheme="majorHAnsi" w:hAnsiTheme="majorHAnsi" w:cstheme="minorHAnsi"/>
          <w:sz w:val="18"/>
          <w:szCs w:val="18"/>
        </w:rPr>
      </w:pPr>
      <w:r w:rsidRPr="00C326A7">
        <w:rPr>
          <w:rFonts w:asciiTheme="majorHAnsi" w:hAnsiTheme="majorHAnsi" w:cstheme="minorHAnsi"/>
          <w:bCs/>
          <w:sz w:val="18"/>
          <w:szCs w:val="18"/>
        </w:rPr>
        <w:t>Uczestnik</w:t>
      </w:r>
      <w:r w:rsidR="00DC6A9D" w:rsidRPr="00C326A7">
        <w:rPr>
          <w:rFonts w:asciiTheme="majorHAnsi" w:hAnsiTheme="majorHAnsi" w:cstheme="minorHAnsi"/>
          <w:bCs/>
          <w:sz w:val="18"/>
          <w:szCs w:val="18"/>
        </w:rPr>
        <w:t>/</w:t>
      </w:r>
      <w:r w:rsidRPr="00C326A7">
        <w:rPr>
          <w:rFonts w:asciiTheme="majorHAnsi" w:hAnsiTheme="majorHAnsi" w:cstheme="minorHAnsi"/>
          <w:bCs/>
          <w:sz w:val="18"/>
          <w:szCs w:val="18"/>
        </w:rPr>
        <w:t>Uczestniczka</w:t>
      </w:r>
      <w:r w:rsidR="00092C2F" w:rsidRPr="00C326A7">
        <w:rPr>
          <w:rFonts w:asciiTheme="majorHAnsi" w:hAnsiTheme="majorHAnsi" w:cstheme="minorHAnsi"/>
          <w:bCs/>
          <w:sz w:val="18"/>
          <w:szCs w:val="18"/>
        </w:rPr>
        <w:t xml:space="preserve">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00092C2F" w:rsidRPr="00C326A7">
        <w:rPr>
          <w:rFonts w:asciiTheme="majorHAnsi" w:hAnsiTheme="majorHAnsi" w:cstheme="minorHAnsi"/>
          <w:bCs/>
          <w:sz w:val="18"/>
          <w:szCs w:val="18"/>
        </w:rPr>
        <w:t xml:space="preserve"> jest zobowiązany/a do obecności na</w:t>
      </w:r>
      <w:r w:rsidR="00C406BB" w:rsidRPr="00C326A7">
        <w:rPr>
          <w:rFonts w:asciiTheme="majorHAnsi" w:hAnsiTheme="majorHAnsi" w:cstheme="minorHAnsi"/>
          <w:bCs/>
          <w:sz w:val="18"/>
          <w:szCs w:val="18"/>
        </w:rPr>
        <w:t xml:space="preserve"> </w:t>
      </w:r>
      <w:r w:rsidR="0065714C" w:rsidRPr="00C326A7">
        <w:rPr>
          <w:rFonts w:asciiTheme="majorHAnsi" w:hAnsiTheme="majorHAnsi" w:cstheme="minorHAnsi"/>
          <w:bCs/>
          <w:sz w:val="18"/>
          <w:szCs w:val="18"/>
        </w:rPr>
        <w:t>minimum</w:t>
      </w:r>
      <w:r w:rsidR="00092C2F" w:rsidRPr="00C326A7">
        <w:rPr>
          <w:rFonts w:asciiTheme="majorHAnsi" w:hAnsiTheme="majorHAnsi" w:cstheme="minorHAnsi"/>
          <w:bCs/>
          <w:sz w:val="18"/>
          <w:szCs w:val="18"/>
        </w:rPr>
        <w:t xml:space="preserve"> 90% godzin zajęć szkoleniowych (dotyczy tylko i wyłączenie szkoleń trwających dłużej niż 16 godzin).</w:t>
      </w:r>
    </w:p>
    <w:p w:rsidR="00834F81" w:rsidRPr="00C326A7" w:rsidRDefault="00834F81" w:rsidP="004B6E24">
      <w:pPr>
        <w:widowControl w:val="0"/>
        <w:numPr>
          <w:ilvl w:val="0"/>
          <w:numId w:val="2"/>
        </w:numPr>
        <w:suppressAutoHyphens/>
        <w:spacing w:after="0" w:line="360" w:lineRule="auto"/>
        <w:jc w:val="both"/>
        <w:rPr>
          <w:rFonts w:asciiTheme="majorHAnsi" w:hAnsiTheme="majorHAnsi" w:cs="Arial"/>
          <w:sz w:val="18"/>
          <w:szCs w:val="18"/>
        </w:rPr>
      </w:pPr>
      <w:r w:rsidRPr="00C326A7">
        <w:rPr>
          <w:rFonts w:asciiTheme="majorHAnsi" w:hAnsiTheme="majorHAnsi" w:cs="Arial"/>
          <w:sz w:val="18"/>
          <w:szCs w:val="18"/>
        </w:rPr>
        <w:t>W przypadku szkoleń trwających do 16</w:t>
      </w:r>
      <w:r w:rsidR="00DC6A9D" w:rsidRPr="00C326A7">
        <w:rPr>
          <w:rFonts w:asciiTheme="majorHAnsi" w:hAnsiTheme="majorHAnsi" w:cs="Arial"/>
          <w:sz w:val="18"/>
          <w:szCs w:val="18"/>
        </w:rPr>
        <w:t xml:space="preserve"> godzin włącznie </w:t>
      </w:r>
      <w:r w:rsidR="004D5D58" w:rsidRPr="00C326A7">
        <w:rPr>
          <w:rFonts w:asciiTheme="majorHAnsi" w:hAnsiTheme="majorHAnsi" w:cs="Arial"/>
          <w:sz w:val="18"/>
          <w:szCs w:val="18"/>
        </w:rPr>
        <w:t>Uczestnik</w:t>
      </w:r>
      <w:r w:rsidRPr="00C326A7">
        <w:rPr>
          <w:rFonts w:asciiTheme="majorHAnsi" w:hAnsiTheme="majorHAnsi" w:cs="Arial"/>
          <w:sz w:val="18"/>
          <w:szCs w:val="18"/>
        </w:rPr>
        <w:t>/</w:t>
      </w:r>
      <w:r w:rsidR="004D5D58" w:rsidRPr="00C326A7">
        <w:rPr>
          <w:rFonts w:asciiTheme="majorHAnsi" w:hAnsiTheme="majorHAnsi" w:cs="Arial"/>
          <w:sz w:val="18"/>
          <w:szCs w:val="18"/>
        </w:rPr>
        <w:t>Uczestniczka</w:t>
      </w:r>
      <w:r w:rsidRPr="00C326A7">
        <w:rPr>
          <w:rFonts w:asciiTheme="majorHAnsi" w:hAnsiTheme="majorHAnsi" w:cs="Arial"/>
          <w:sz w:val="18"/>
          <w:szCs w:val="18"/>
        </w:rPr>
        <w:t xml:space="preserve"> zobowiązany/a jest do udziału w 100% godzin zajęć. </w:t>
      </w:r>
    </w:p>
    <w:p w:rsidR="00834F81" w:rsidRPr="00C326A7" w:rsidRDefault="00DC6A9D" w:rsidP="004B6E24">
      <w:pPr>
        <w:pStyle w:val="Akapitzlist"/>
        <w:numPr>
          <w:ilvl w:val="0"/>
          <w:numId w:val="2"/>
        </w:numPr>
        <w:tabs>
          <w:tab w:val="left" w:pos="6290"/>
        </w:tabs>
        <w:spacing w:after="0" w:line="360" w:lineRule="auto"/>
        <w:ind w:right="117"/>
        <w:jc w:val="both"/>
        <w:rPr>
          <w:rFonts w:asciiTheme="majorHAnsi" w:hAnsiTheme="majorHAnsi" w:cstheme="minorHAnsi"/>
          <w:sz w:val="18"/>
          <w:szCs w:val="18"/>
        </w:rPr>
      </w:pPr>
      <w:r w:rsidRPr="00C326A7">
        <w:rPr>
          <w:rFonts w:asciiTheme="majorHAnsi" w:hAnsiTheme="majorHAnsi" w:cs="Arial"/>
          <w:sz w:val="18"/>
          <w:szCs w:val="18"/>
        </w:rPr>
        <w:t xml:space="preserve">W przypadku stażu uczniowskiego </w:t>
      </w:r>
      <w:r w:rsidR="004D5D58" w:rsidRPr="00C326A7">
        <w:rPr>
          <w:rFonts w:asciiTheme="majorHAnsi" w:hAnsiTheme="majorHAnsi" w:cs="Arial"/>
          <w:sz w:val="18"/>
          <w:szCs w:val="18"/>
        </w:rPr>
        <w:t>Uczestnik</w:t>
      </w:r>
      <w:r w:rsidR="00834F81" w:rsidRPr="00C326A7">
        <w:rPr>
          <w:rFonts w:asciiTheme="majorHAnsi" w:hAnsiTheme="majorHAnsi" w:cs="Arial"/>
          <w:sz w:val="18"/>
          <w:szCs w:val="18"/>
        </w:rPr>
        <w:t>/</w:t>
      </w:r>
      <w:r w:rsidR="004D5D58" w:rsidRPr="00C326A7">
        <w:rPr>
          <w:rFonts w:asciiTheme="majorHAnsi" w:hAnsiTheme="majorHAnsi" w:cs="Arial"/>
          <w:sz w:val="18"/>
          <w:szCs w:val="18"/>
        </w:rPr>
        <w:t>Uczestniczka</w:t>
      </w:r>
      <w:r w:rsidR="00834F81" w:rsidRPr="00C326A7">
        <w:rPr>
          <w:rFonts w:asciiTheme="majorHAnsi" w:hAnsiTheme="majorHAnsi" w:cs="Arial"/>
          <w:sz w:val="18"/>
          <w:szCs w:val="18"/>
        </w:rPr>
        <w:t xml:space="preserve"> zobowiązany/a jest do 100% </w:t>
      </w:r>
      <w:r w:rsidR="00F67DA3" w:rsidRPr="00C326A7">
        <w:rPr>
          <w:rFonts w:asciiTheme="majorHAnsi" w:hAnsiTheme="majorHAnsi" w:cs="Arial"/>
          <w:sz w:val="18"/>
          <w:szCs w:val="18"/>
        </w:rPr>
        <w:t>frekwencji.</w:t>
      </w:r>
    </w:p>
    <w:p w:rsidR="00092C2F" w:rsidRPr="00C326A7" w:rsidRDefault="004517A2" w:rsidP="004B6E24">
      <w:pPr>
        <w:pStyle w:val="Akapitzlist"/>
        <w:numPr>
          <w:ilvl w:val="0"/>
          <w:numId w:val="2"/>
        </w:numPr>
        <w:tabs>
          <w:tab w:val="left" w:pos="6290"/>
        </w:tabs>
        <w:spacing w:after="0" w:line="360" w:lineRule="auto"/>
        <w:ind w:right="117"/>
        <w:jc w:val="both"/>
        <w:rPr>
          <w:rFonts w:asciiTheme="majorHAnsi" w:hAnsiTheme="majorHAnsi" w:cstheme="minorHAnsi"/>
          <w:sz w:val="18"/>
          <w:szCs w:val="18"/>
        </w:rPr>
      </w:pPr>
      <w:r>
        <w:rPr>
          <w:rFonts w:asciiTheme="majorHAnsi" w:hAnsiTheme="majorHAnsi" w:cstheme="minorHAnsi"/>
          <w:bCs/>
          <w:sz w:val="18"/>
          <w:szCs w:val="18"/>
        </w:rPr>
        <w:t xml:space="preserve">Punkt </w:t>
      </w:r>
      <w:r w:rsidR="00402FAC" w:rsidRPr="00C326A7">
        <w:rPr>
          <w:rFonts w:asciiTheme="majorHAnsi" w:hAnsiTheme="majorHAnsi" w:cstheme="minorHAnsi"/>
          <w:bCs/>
          <w:sz w:val="18"/>
          <w:szCs w:val="18"/>
        </w:rPr>
        <w:t>11</w:t>
      </w:r>
      <w:r>
        <w:rPr>
          <w:rFonts w:asciiTheme="majorHAnsi" w:hAnsiTheme="majorHAnsi" w:cstheme="minorHAnsi"/>
          <w:bCs/>
          <w:sz w:val="18"/>
          <w:szCs w:val="18"/>
        </w:rPr>
        <w:t xml:space="preserve"> </w:t>
      </w:r>
      <w:r w:rsidR="0065714C">
        <w:rPr>
          <w:rFonts w:asciiTheme="majorHAnsi" w:hAnsiTheme="majorHAnsi" w:cstheme="minorHAnsi"/>
          <w:bCs/>
          <w:sz w:val="18"/>
          <w:szCs w:val="18"/>
        </w:rPr>
        <w:t xml:space="preserve">i 12 </w:t>
      </w:r>
      <w:r w:rsidR="0065714C" w:rsidRPr="00C326A7">
        <w:rPr>
          <w:rFonts w:asciiTheme="majorHAnsi" w:hAnsiTheme="majorHAnsi" w:cstheme="minorHAnsi"/>
          <w:bCs/>
          <w:sz w:val="18"/>
          <w:szCs w:val="18"/>
        </w:rPr>
        <w:t>nie</w:t>
      </w:r>
      <w:r w:rsidR="00092C2F" w:rsidRPr="00C326A7">
        <w:rPr>
          <w:rFonts w:asciiTheme="majorHAnsi" w:hAnsiTheme="majorHAnsi" w:cstheme="minorHAnsi"/>
          <w:bCs/>
          <w:sz w:val="18"/>
          <w:szCs w:val="18"/>
        </w:rPr>
        <w:t xml:space="preserve"> dotyczy nieobecności usprawiedliwionych </w:t>
      </w:r>
      <w:r w:rsidR="00474312">
        <w:rPr>
          <w:rFonts w:asciiTheme="majorHAnsi" w:hAnsiTheme="majorHAnsi" w:cstheme="minorHAnsi"/>
          <w:bCs/>
          <w:sz w:val="18"/>
          <w:szCs w:val="18"/>
        </w:rPr>
        <w:t>(</w:t>
      </w:r>
      <w:r w:rsidR="00E47447">
        <w:rPr>
          <w:rFonts w:asciiTheme="majorHAnsi" w:hAnsiTheme="majorHAnsi" w:cstheme="minorHAnsi"/>
          <w:sz w:val="18"/>
          <w:szCs w:val="18"/>
        </w:rPr>
        <w:t xml:space="preserve">dowody usprawiedliwiające </w:t>
      </w:r>
      <w:r w:rsidR="00474312">
        <w:rPr>
          <w:rFonts w:asciiTheme="majorHAnsi" w:hAnsiTheme="majorHAnsi" w:cstheme="minorHAnsi"/>
          <w:sz w:val="18"/>
          <w:szCs w:val="18"/>
        </w:rPr>
        <w:t>urzędowe oraz własne).</w:t>
      </w:r>
    </w:p>
    <w:p w:rsidR="00092C2F" w:rsidRPr="00C326A7" w:rsidRDefault="004D5D58" w:rsidP="004B6E24">
      <w:pPr>
        <w:pStyle w:val="Akapitzlist"/>
        <w:numPr>
          <w:ilvl w:val="0"/>
          <w:numId w:val="2"/>
        </w:numPr>
        <w:tabs>
          <w:tab w:val="left" w:pos="6290"/>
        </w:tabs>
        <w:spacing w:after="0" w:line="360" w:lineRule="auto"/>
        <w:ind w:right="117"/>
        <w:jc w:val="both"/>
        <w:rPr>
          <w:rFonts w:asciiTheme="majorHAnsi" w:hAnsiTheme="majorHAnsi" w:cstheme="minorHAnsi"/>
          <w:b/>
          <w:sz w:val="18"/>
          <w:szCs w:val="18"/>
        </w:rPr>
      </w:pPr>
      <w:r w:rsidRPr="00C326A7">
        <w:rPr>
          <w:rFonts w:asciiTheme="majorHAnsi" w:hAnsiTheme="majorHAnsi" w:cstheme="minorHAnsi"/>
          <w:bCs/>
          <w:sz w:val="18"/>
          <w:szCs w:val="18"/>
        </w:rPr>
        <w:t>Uczestnik</w:t>
      </w:r>
      <w:r w:rsidR="00DC6A9D" w:rsidRPr="00C326A7">
        <w:rPr>
          <w:rFonts w:asciiTheme="majorHAnsi" w:hAnsiTheme="majorHAnsi" w:cstheme="minorHAnsi"/>
          <w:bCs/>
          <w:sz w:val="18"/>
          <w:szCs w:val="18"/>
        </w:rPr>
        <w:t>/</w:t>
      </w:r>
      <w:r w:rsidRPr="00C326A7">
        <w:rPr>
          <w:rFonts w:asciiTheme="majorHAnsi" w:hAnsiTheme="majorHAnsi" w:cstheme="minorHAnsi"/>
          <w:bCs/>
          <w:sz w:val="18"/>
          <w:szCs w:val="18"/>
        </w:rPr>
        <w:t>Uczestniczka</w:t>
      </w:r>
      <w:r w:rsidR="00092C2F" w:rsidRPr="00C326A7">
        <w:rPr>
          <w:rFonts w:asciiTheme="majorHAnsi" w:hAnsiTheme="majorHAnsi" w:cstheme="minorHAnsi"/>
          <w:bCs/>
          <w:sz w:val="18"/>
          <w:szCs w:val="18"/>
        </w:rPr>
        <w:t xml:space="preserve"> </w:t>
      </w:r>
      <w:r w:rsidR="00BE2E2B" w:rsidRPr="00C326A7">
        <w:rPr>
          <w:rFonts w:asciiTheme="majorHAnsi" w:hAnsiTheme="majorHAnsi" w:cstheme="minorHAnsi"/>
          <w:bCs/>
          <w:sz w:val="18"/>
          <w:szCs w:val="18"/>
        </w:rPr>
        <w:t>Projekt</w:t>
      </w:r>
      <w:r w:rsidR="00C947C4" w:rsidRPr="00C326A7">
        <w:rPr>
          <w:rFonts w:asciiTheme="majorHAnsi" w:hAnsiTheme="majorHAnsi" w:cstheme="minorHAnsi"/>
          <w:bCs/>
          <w:sz w:val="18"/>
          <w:szCs w:val="18"/>
        </w:rPr>
        <w:t>u</w:t>
      </w:r>
      <w:r w:rsidR="00092C2F" w:rsidRPr="00C326A7">
        <w:rPr>
          <w:rFonts w:asciiTheme="majorHAnsi" w:hAnsiTheme="majorHAnsi" w:cstheme="minorHAnsi"/>
          <w:bCs/>
          <w:sz w:val="18"/>
          <w:szCs w:val="18"/>
        </w:rPr>
        <w:t xml:space="preserve"> jest zobowiązany/a do wypełnienia </w:t>
      </w:r>
      <w:r w:rsidR="004517A2">
        <w:rPr>
          <w:rFonts w:asciiTheme="majorHAnsi" w:hAnsiTheme="majorHAnsi" w:cstheme="minorHAnsi"/>
          <w:bCs/>
          <w:sz w:val="18"/>
          <w:szCs w:val="18"/>
        </w:rPr>
        <w:t>pre-testów oraz post-</w:t>
      </w:r>
      <w:r w:rsidR="00092C2F" w:rsidRPr="00C326A7">
        <w:rPr>
          <w:rFonts w:asciiTheme="majorHAnsi" w:hAnsiTheme="majorHAnsi" w:cstheme="minorHAnsi"/>
          <w:bCs/>
          <w:sz w:val="18"/>
          <w:szCs w:val="18"/>
        </w:rPr>
        <w:t>testów i ankiet ewaluacyjnych dostarczonych przez Beneficjanta</w:t>
      </w:r>
      <w:r w:rsidR="006207E7">
        <w:rPr>
          <w:rFonts w:asciiTheme="majorHAnsi" w:hAnsiTheme="majorHAnsi" w:cstheme="minorHAnsi"/>
          <w:bCs/>
          <w:sz w:val="18"/>
          <w:szCs w:val="18"/>
        </w:rPr>
        <w:t xml:space="preserve">/Trenera </w:t>
      </w:r>
      <w:r w:rsidR="00092C2F" w:rsidRPr="00C326A7">
        <w:rPr>
          <w:rFonts w:asciiTheme="majorHAnsi" w:hAnsiTheme="majorHAnsi" w:cstheme="minorHAnsi"/>
          <w:bCs/>
          <w:sz w:val="18"/>
          <w:szCs w:val="18"/>
        </w:rPr>
        <w:t>w</w:t>
      </w:r>
      <w:r w:rsidR="004F335F" w:rsidRPr="00C326A7">
        <w:rPr>
          <w:rFonts w:asciiTheme="majorHAnsi" w:hAnsiTheme="majorHAnsi" w:cstheme="minorHAnsi"/>
          <w:bCs/>
          <w:sz w:val="18"/>
          <w:szCs w:val="18"/>
        </w:rPr>
        <w:t xml:space="preserve"> trakcie </w:t>
      </w:r>
      <w:r w:rsidR="006207E7">
        <w:rPr>
          <w:rFonts w:asciiTheme="majorHAnsi" w:hAnsiTheme="majorHAnsi" w:cstheme="minorHAnsi"/>
          <w:bCs/>
          <w:sz w:val="18"/>
          <w:szCs w:val="18"/>
        </w:rPr>
        <w:t xml:space="preserve">przeprowadzanych zajęć </w:t>
      </w:r>
      <w:r w:rsidR="004F335F" w:rsidRPr="00C326A7">
        <w:rPr>
          <w:rFonts w:asciiTheme="majorHAnsi" w:hAnsiTheme="majorHAnsi" w:cstheme="minorHAnsi"/>
          <w:bCs/>
          <w:sz w:val="18"/>
          <w:szCs w:val="18"/>
        </w:rPr>
        <w:t>dodatkowych oraz </w:t>
      </w:r>
      <w:r w:rsidR="004517A2">
        <w:rPr>
          <w:rFonts w:asciiTheme="majorHAnsi" w:hAnsiTheme="majorHAnsi" w:cstheme="minorHAnsi"/>
          <w:bCs/>
          <w:sz w:val="18"/>
          <w:szCs w:val="18"/>
        </w:rPr>
        <w:t xml:space="preserve">do podpisywania się każdorazowo na </w:t>
      </w:r>
      <w:r w:rsidR="00092C2F" w:rsidRPr="00C326A7">
        <w:rPr>
          <w:rFonts w:asciiTheme="majorHAnsi" w:hAnsiTheme="majorHAnsi" w:cstheme="minorHAnsi"/>
          <w:bCs/>
          <w:sz w:val="18"/>
          <w:szCs w:val="18"/>
        </w:rPr>
        <w:t>listach obecności</w:t>
      </w:r>
      <w:r w:rsidR="004517A2">
        <w:rPr>
          <w:rFonts w:asciiTheme="majorHAnsi" w:hAnsiTheme="majorHAnsi" w:cstheme="minorHAnsi"/>
          <w:bCs/>
          <w:sz w:val="18"/>
          <w:szCs w:val="18"/>
        </w:rPr>
        <w:t>.</w:t>
      </w:r>
    </w:p>
    <w:p w:rsidR="005E2998" w:rsidRPr="00AE3A80" w:rsidRDefault="005E2998">
      <w:pPr>
        <w:rPr>
          <w:rFonts w:asciiTheme="majorHAnsi" w:hAnsiTheme="majorHAnsi" w:cstheme="minorHAnsi"/>
          <w:color w:val="FF0000"/>
          <w:sz w:val="18"/>
          <w:szCs w:val="18"/>
        </w:rPr>
      </w:pPr>
    </w:p>
    <w:tbl>
      <w:tblPr>
        <w:tblStyle w:val="Tabela-Siatka1"/>
        <w:tblpPr w:leftFromText="141" w:rightFromText="141" w:vertAnchor="text" w:horzAnchor="margin" w:tblpY="5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961"/>
      </w:tblGrid>
      <w:tr w:rsidR="00092C2F" w:rsidRPr="000B558B" w:rsidTr="00092C2F">
        <w:tc>
          <w:tcPr>
            <w:tcW w:w="4928" w:type="dxa"/>
          </w:tcPr>
          <w:p w:rsidR="00092C2F" w:rsidRPr="00902403" w:rsidRDefault="00092C2F" w:rsidP="00092C2F">
            <w:pPr>
              <w:ind w:right="991"/>
              <w:rPr>
                <w:rFonts w:asciiTheme="majorHAnsi" w:hAnsiTheme="majorHAnsi" w:cstheme="minorHAnsi"/>
                <w:b/>
                <w:sz w:val="18"/>
                <w:szCs w:val="18"/>
              </w:rPr>
            </w:pPr>
          </w:p>
          <w:p w:rsidR="00092C2F" w:rsidRPr="00902403" w:rsidRDefault="00092C2F" w:rsidP="00092C2F">
            <w:pPr>
              <w:ind w:right="66"/>
              <w:rPr>
                <w:rFonts w:asciiTheme="majorHAnsi" w:hAnsiTheme="majorHAnsi" w:cstheme="minorHAnsi"/>
                <w:b/>
                <w:sz w:val="18"/>
                <w:szCs w:val="18"/>
              </w:rPr>
            </w:pPr>
          </w:p>
          <w:p w:rsidR="00092C2F" w:rsidRPr="00902403" w:rsidRDefault="00092C2F" w:rsidP="00092C2F">
            <w:pPr>
              <w:ind w:right="66"/>
              <w:rPr>
                <w:rFonts w:asciiTheme="majorHAnsi" w:hAnsiTheme="majorHAnsi" w:cstheme="minorHAnsi"/>
                <w:b/>
                <w:sz w:val="18"/>
                <w:szCs w:val="18"/>
              </w:rPr>
            </w:pPr>
          </w:p>
          <w:p w:rsidR="00092C2F" w:rsidRPr="00902403" w:rsidRDefault="00092C2F" w:rsidP="00092C2F">
            <w:pPr>
              <w:ind w:right="66"/>
              <w:rPr>
                <w:rFonts w:asciiTheme="majorHAnsi" w:hAnsiTheme="majorHAnsi" w:cstheme="minorHAnsi"/>
                <w:b/>
                <w:sz w:val="18"/>
                <w:szCs w:val="18"/>
              </w:rPr>
            </w:pPr>
          </w:p>
          <w:p w:rsidR="00092C2F" w:rsidRPr="00902403" w:rsidRDefault="00092C2F" w:rsidP="00092C2F">
            <w:pPr>
              <w:ind w:right="66"/>
              <w:jc w:val="center"/>
              <w:rPr>
                <w:rFonts w:asciiTheme="majorHAnsi" w:hAnsiTheme="majorHAnsi" w:cstheme="minorHAnsi"/>
                <w:b/>
                <w:sz w:val="18"/>
                <w:szCs w:val="18"/>
              </w:rPr>
            </w:pPr>
            <w:r w:rsidRPr="00902403">
              <w:rPr>
                <w:rFonts w:asciiTheme="majorHAnsi" w:hAnsiTheme="majorHAnsi" w:cstheme="minorHAnsi"/>
                <w:b/>
                <w:sz w:val="18"/>
                <w:szCs w:val="18"/>
              </w:rPr>
              <w:t>……………………………………………………………………………………….</w:t>
            </w:r>
          </w:p>
          <w:p w:rsidR="000B558B" w:rsidRPr="00902403" w:rsidRDefault="001779B5" w:rsidP="000B558B">
            <w:pPr>
              <w:jc w:val="center"/>
              <w:rPr>
                <w:rFonts w:asciiTheme="majorHAnsi" w:hAnsiTheme="majorHAnsi" w:cstheme="minorHAnsi"/>
                <w:b/>
                <w:sz w:val="18"/>
                <w:szCs w:val="18"/>
              </w:rPr>
            </w:pPr>
            <w:r w:rsidRPr="00902403">
              <w:rPr>
                <w:rFonts w:asciiTheme="majorHAnsi" w:hAnsiTheme="majorHAnsi" w:cstheme="minorHAnsi"/>
                <w:b/>
                <w:sz w:val="18"/>
                <w:szCs w:val="18"/>
              </w:rPr>
              <w:t xml:space="preserve">Czytelny podpis Uczestnika/Uczestniczki </w:t>
            </w:r>
          </w:p>
          <w:p w:rsidR="00092C2F" w:rsidRPr="00902403" w:rsidRDefault="001779B5" w:rsidP="000B558B">
            <w:pPr>
              <w:jc w:val="center"/>
              <w:rPr>
                <w:rFonts w:asciiTheme="majorHAnsi" w:hAnsiTheme="majorHAnsi" w:cstheme="minorHAnsi"/>
                <w:b/>
                <w:sz w:val="18"/>
                <w:szCs w:val="18"/>
              </w:rPr>
            </w:pPr>
            <w:r w:rsidRPr="00902403">
              <w:rPr>
                <w:rFonts w:asciiTheme="majorHAnsi" w:hAnsiTheme="majorHAnsi" w:cstheme="minorHAnsi"/>
                <w:b/>
                <w:sz w:val="18"/>
                <w:szCs w:val="18"/>
              </w:rPr>
              <w:t>Projektu „</w:t>
            </w:r>
            <w:r w:rsidRPr="00902403">
              <w:rPr>
                <w:rFonts w:asciiTheme="majorHAnsi" w:hAnsiTheme="majorHAnsi" w:cstheme="minorHAnsi"/>
                <w:b/>
                <w:sz w:val="18"/>
                <w:szCs w:val="18"/>
                <w:u w:val="single"/>
              </w:rPr>
              <w:t>OKNO na karierę”</w:t>
            </w:r>
          </w:p>
        </w:tc>
        <w:tc>
          <w:tcPr>
            <w:tcW w:w="4961" w:type="dxa"/>
          </w:tcPr>
          <w:p w:rsidR="00092C2F" w:rsidRPr="00902403" w:rsidRDefault="00092C2F" w:rsidP="00092C2F">
            <w:pPr>
              <w:ind w:right="991"/>
              <w:jc w:val="center"/>
              <w:rPr>
                <w:rFonts w:asciiTheme="majorHAnsi" w:hAnsiTheme="majorHAnsi" w:cstheme="minorHAnsi"/>
                <w:b/>
                <w:sz w:val="18"/>
                <w:szCs w:val="18"/>
              </w:rPr>
            </w:pPr>
          </w:p>
          <w:p w:rsidR="00092C2F" w:rsidRPr="00902403" w:rsidRDefault="00092C2F" w:rsidP="00092C2F">
            <w:pPr>
              <w:ind w:right="67"/>
              <w:jc w:val="center"/>
              <w:rPr>
                <w:rFonts w:asciiTheme="majorHAnsi" w:hAnsiTheme="majorHAnsi" w:cstheme="minorHAnsi"/>
                <w:b/>
                <w:sz w:val="18"/>
                <w:szCs w:val="18"/>
              </w:rPr>
            </w:pPr>
          </w:p>
          <w:p w:rsidR="00092C2F" w:rsidRPr="00902403" w:rsidRDefault="00092C2F" w:rsidP="00092C2F">
            <w:pPr>
              <w:ind w:right="67"/>
              <w:jc w:val="center"/>
              <w:rPr>
                <w:rFonts w:asciiTheme="majorHAnsi" w:hAnsiTheme="majorHAnsi" w:cstheme="minorHAnsi"/>
                <w:b/>
                <w:sz w:val="18"/>
                <w:szCs w:val="18"/>
              </w:rPr>
            </w:pPr>
          </w:p>
          <w:p w:rsidR="00092C2F" w:rsidRPr="00902403" w:rsidRDefault="00092C2F" w:rsidP="00092C2F">
            <w:pPr>
              <w:ind w:right="66"/>
              <w:jc w:val="center"/>
              <w:rPr>
                <w:rFonts w:asciiTheme="majorHAnsi" w:hAnsiTheme="majorHAnsi" w:cstheme="minorHAnsi"/>
                <w:b/>
                <w:sz w:val="18"/>
                <w:szCs w:val="18"/>
              </w:rPr>
            </w:pPr>
          </w:p>
          <w:p w:rsidR="00092C2F" w:rsidRPr="00902403" w:rsidRDefault="00092C2F" w:rsidP="00092C2F">
            <w:pPr>
              <w:ind w:right="66"/>
              <w:jc w:val="center"/>
              <w:rPr>
                <w:rFonts w:asciiTheme="majorHAnsi" w:hAnsiTheme="majorHAnsi" w:cstheme="minorHAnsi"/>
                <w:b/>
                <w:sz w:val="18"/>
                <w:szCs w:val="18"/>
              </w:rPr>
            </w:pPr>
            <w:r w:rsidRPr="00902403">
              <w:rPr>
                <w:rFonts w:asciiTheme="majorHAnsi" w:hAnsiTheme="majorHAnsi" w:cstheme="minorHAnsi"/>
                <w:b/>
                <w:sz w:val="18"/>
                <w:szCs w:val="18"/>
              </w:rPr>
              <w:t>……………………………………………………………………………</w:t>
            </w:r>
          </w:p>
          <w:p w:rsidR="00092C2F" w:rsidRPr="00902403" w:rsidRDefault="004D5D58" w:rsidP="00092C2F">
            <w:pPr>
              <w:ind w:right="67"/>
              <w:jc w:val="center"/>
              <w:rPr>
                <w:rFonts w:asciiTheme="majorHAnsi" w:hAnsiTheme="majorHAnsi" w:cstheme="minorHAnsi"/>
                <w:b/>
                <w:sz w:val="18"/>
                <w:szCs w:val="18"/>
              </w:rPr>
            </w:pPr>
            <w:r w:rsidRPr="00902403">
              <w:rPr>
                <w:rFonts w:asciiTheme="majorHAnsi" w:hAnsiTheme="majorHAnsi" w:cstheme="minorHAnsi"/>
                <w:b/>
                <w:sz w:val="18"/>
                <w:szCs w:val="18"/>
              </w:rPr>
              <w:t>Czytelny podpis Rodzica/O</w:t>
            </w:r>
            <w:r w:rsidR="00092C2F" w:rsidRPr="00902403">
              <w:rPr>
                <w:rFonts w:asciiTheme="majorHAnsi" w:hAnsiTheme="majorHAnsi" w:cstheme="minorHAnsi"/>
                <w:b/>
                <w:sz w:val="18"/>
                <w:szCs w:val="18"/>
              </w:rPr>
              <w:t>piekuna prawnego</w:t>
            </w:r>
          </w:p>
          <w:p w:rsidR="00092C2F" w:rsidRPr="00902403" w:rsidRDefault="00092C2F" w:rsidP="00092C2F">
            <w:pPr>
              <w:ind w:right="67"/>
              <w:jc w:val="center"/>
              <w:rPr>
                <w:rFonts w:asciiTheme="majorHAnsi" w:hAnsiTheme="majorHAnsi" w:cstheme="minorHAnsi"/>
                <w:b/>
                <w:sz w:val="18"/>
                <w:szCs w:val="18"/>
              </w:rPr>
            </w:pPr>
            <w:r w:rsidRPr="00902403">
              <w:rPr>
                <w:rFonts w:asciiTheme="majorHAnsi" w:hAnsiTheme="majorHAnsi" w:cstheme="minorHAnsi"/>
                <w:b/>
                <w:sz w:val="18"/>
                <w:szCs w:val="18"/>
              </w:rPr>
              <w:t>(</w:t>
            </w:r>
            <w:r w:rsidR="00D93AA9" w:rsidRPr="00902403">
              <w:rPr>
                <w:rFonts w:asciiTheme="majorHAnsi" w:hAnsiTheme="majorHAnsi" w:cstheme="minorHAnsi"/>
                <w:b/>
                <w:sz w:val="18"/>
                <w:szCs w:val="18"/>
              </w:rPr>
              <w:t>w przypadku</w:t>
            </w:r>
            <w:r w:rsidRPr="00902403">
              <w:rPr>
                <w:rFonts w:asciiTheme="majorHAnsi" w:hAnsiTheme="majorHAnsi" w:cstheme="minorHAnsi"/>
                <w:b/>
                <w:sz w:val="18"/>
                <w:szCs w:val="18"/>
              </w:rPr>
              <w:t xml:space="preserve"> </w:t>
            </w:r>
            <w:r w:rsidR="004D5D58" w:rsidRPr="00902403">
              <w:rPr>
                <w:rFonts w:asciiTheme="majorHAnsi" w:hAnsiTheme="majorHAnsi" w:cstheme="minorHAnsi"/>
                <w:b/>
                <w:sz w:val="18"/>
                <w:szCs w:val="18"/>
              </w:rPr>
              <w:t>Uczestnik</w:t>
            </w:r>
            <w:r w:rsidR="0068004C" w:rsidRPr="00902403">
              <w:rPr>
                <w:rFonts w:asciiTheme="majorHAnsi" w:hAnsiTheme="majorHAnsi" w:cstheme="minorHAnsi"/>
                <w:b/>
                <w:sz w:val="18"/>
                <w:szCs w:val="18"/>
              </w:rPr>
              <w:t>a/</w:t>
            </w:r>
            <w:r w:rsidR="004D5D58" w:rsidRPr="00902403">
              <w:rPr>
                <w:rFonts w:asciiTheme="majorHAnsi" w:hAnsiTheme="majorHAnsi" w:cstheme="minorHAnsi"/>
                <w:b/>
                <w:sz w:val="18"/>
                <w:szCs w:val="18"/>
              </w:rPr>
              <w:t>Uczestniczki</w:t>
            </w:r>
            <w:r w:rsidR="00DC6A9D" w:rsidRPr="00902403">
              <w:rPr>
                <w:rFonts w:asciiTheme="majorHAnsi" w:hAnsiTheme="majorHAnsi" w:cstheme="minorHAnsi"/>
                <w:b/>
                <w:sz w:val="18"/>
                <w:szCs w:val="18"/>
              </w:rPr>
              <w:t xml:space="preserve"> </w:t>
            </w:r>
            <w:r w:rsidR="00BE2E2B" w:rsidRPr="00902403">
              <w:rPr>
                <w:rFonts w:asciiTheme="majorHAnsi" w:hAnsiTheme="majorHAnsi" w:cstheme="minorHAnsi"/>
                <w:b/>
                <w:sz w:val="18"/>
                <w:szCs w:val="18"/>
              </w:rPr>
              <w:t>Projekt</w:t>
            </w:r>
            <w:r w:rsidR="00C947C4" w:rsidRPr="00902403">
              <w:rPr>
                <w:rFonts w:asciiTheme="majorHAnsi" w:hAnsiTheme="majorHAnsi" w:cstheme="minorHAnsi"/>
                <w:b/>
                <w:sz w:val="18"/>
                <w:szCs w:val="18"/>
              </w:rPr>
              <w:t>u</w:t>
            </w:r>
            <w:r w:rsidR="00D93AA9" w:rsidRPr="00902403">
              <w:rPr>
                <w:rFonts w:asciiTheme="majorHAnsi" w:hAnsiTheme="majorHAnsi" w:cstheme="minorHAnsi"/>
                <w:b/>
                <w:sz w:val="18"/>
                <w:szCs w:val="18"/>
              </w:rPr>
              <w:t xml:space="preserve"> niepełnoletniego/ej</w:t>
            </w:r>
            <w:r w:rsidRPr="00902403">
              <w:rPr>
                <w:rFonts w:asciiTheme="majorHAnsi" w:hAnsiTheme="majorHAnsi" w:cstheme="minorHAnsi"/>
                <w:b/>
                <w:sz w:val="18"/>
                <w:szCs w:val="18"/>
              </w:rPr>
              <w:t>)</w:t>
            </w:r>
          </w:p>
          <w:p w:rsidR="00092C2F" w:rsidRPr="00902403" w:rsidRDefault="00092C2F" w:rsidP="00F72F38">
            <w:pPr>
              <w:ind w:right="67"/>
              <w:rPr>
                <w:rFonts w:asciiTheme="majorHAnsi" w:hAnsiTheme="majorHAnsi" w:cstheme="minorHAnsi"/>
                <w:b/>
                <w:sz w:val="18"/>
                <w:szCs w:val="18"/>
              </w:rPr>
            </w:pPr>
          </w:p>
          <w:p w:rsidR="00DF1E0A" w:rsidRPr="00902403" w:rsidRDefault="00DF1E0A" w:rsidP="00F72F38">
            <w:pPr>
              <w:ind w:right="67"/>
              <w:rPr>
                <w:rFonts w:asciiTheme="majorHAnsi" w:hAnsiTheme="majorHAnsi" w:cstheme="minorHAnsi"/>
                <w:b/>
                <w:sz w:val="18"/>
                <w:szCs w:val="18"/>
              </w:rPr>
            </w:pPr>
          </w:p>
          <w:p w:rsidR="00092C2F" w:rsidRPr="00902403" w:rsidRDefault="00092C2F" w:rsidP="00092C2F">
            <w:pPr>
              <w:ind w:right="67"/>
              <w:jc w:val="center"/>
              <w:rPr>
                <w:rFonts w:asciiTheme="majorHAnsi" w:hAnsiTheme="majorHAnsi" w:cstheme="minorHAnsi"/>
                <w:b/>
                <w:sz w:val="18"/>
                <w:szCs w:val="18"/>
              </w:rPr>
            </w:pPr>
          </w:p>
        </w:tc>
      </w:tr>
    </w:tbl>
    <w:p w:rsidR="004B2563" w:rsidRDefault="004B2563" w:rsidP="00C947C4">
      <w:pPr>
        <w:spacing w:after="0"/>
        <w:ind w:right="-170"/>
        <w:jc w:val="center"/>
        <w:rPr>
          <w:rFonts w:asciiTheme="majorHAnsi" w:hAnsiTheme="majorHAnsi" w:cstheme="minorHAnsi"/>
          <w:b/>
          <w:sz w:val="18"/>
          <w:szCs w:val="18"/>
        </w:rPr>
      </w:pPr>
    </w:p>
    <w:p w:rsidR="0079636D" w:rsidRDefault="00C4769F" w:rsidP="00C65664">
      <w:pPr>
        <w:rPr>
          <w:rFonts w:asciiTheme="majorHAnsi" w:hAnsiTheme="majorHAnsi" w:cstheme="minorHAnsi"/>
          <w:b/>
          <w:sz w:val="18"/>
          <w:szCs w:val="18"/>
        </w:rPr>
      </w:pPr>
      <w:r>
        <w:rPr>
          <w:rFonts w:asciiTheme="majorHAnsi" w:hAnsiTheme="majorHAnsi" w:cstheme="minorHAnsi"/>
          <w:b/>
          <w:sz w:val="18"/>
          <w:szCs w:val="18"/>
        </w:rPr>
        <w:br w:type="page"/>
      </w:r>
    </w:p>
    <w:p w:rsidR="00C4769F" w:rsidRPr="006C4547" w:rsidRDefault="00867F33" w:rsidP="00C4769F">
      <w:pPr>
        <w:spacing w:after="0"/>
        <w:ind w:right="-170"/>
        <w:jc w:val="center"/>
        <w:rPr>
          <w:rFonts w:asciiTheme="majorHAnsi" w:hAnsiTheme="majorHAnsi" w:cstheme="minorHAnsi"/>
          <w:b/>
          <w:sz w:val="18"/>
          <w:szCs w:val="18"/>
        </w:rPr>
      </w:pPr>
      <w:r w:rsidRPr="00867F33">
        <w:rPr>
          <w:rFonts w:asciiTheme="majorHAnsi" w:hAnsiTheme="majorHAnsi" w:cstheme="minorHAnsi"/>
          <w:i/>
          <w:noProof/>
          <w:sz w:val="20"/>
          <w:szCs w:val="20"/>
        </w:rPr>
        <w:lastRenderedPageBreak/>
        <w:pict>
          <v:rect id="Prostokąt 18" o:spid="_x0000_s1036" style="position:absolute;left:0;text-align:left;margin-left:-.05pt;margin-top:9.55pt;width:448.2pt;height:53.4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" filled="f" strokecolor="#bfbfbf" strokeweight="1.5pt">
            <v:path arrowok="t"/>
          </v:rect>
        </w:pict>
      </w:r>
    </w:p>
    <w:p w:rsidR="00C4769F" w:rsidRPr="006C4547" w:rsidRDefault="00C4769F" w:rsidP="00C4769F">
      <w:pPr>
        <w:spacing w:after="0"/>
        <w:ind w:left="-284" w:right="-170"/>
        <w:jc w:val="center"/>
        <w:rPr>
          <w:rFonts w:asciiTheme="majorHAnsi" w:hAnsiTheme="majorHAnsi" w:cstheme="minorHAnsi"/>
          <w:b/>
          <w:sz w:val="24"/>
          <w:szCs w:val="24"/>
          <w:u w:val="single"/>
        </w:rPr>
      </w:pPr>
      <w:r w:rsidRPr="006C4547">
        <w:rPr>
          <w:rFonts w:asciiTheme="majorHAnsi" w:hAnsiTheme="majorHAnsi" w:cstheme="minorHAnsi"/>
          <w:b/>
          <w:sz w:val="24"/>
          <w:szCs w:val="24"/>
          <w:u w:val="single"/>
        </w:rPr>
        <w:t>OPINIA I OCENA PREDYSPOZYCJI ZAWODOWYCH</w:t>
      </w:r>
      <w:r>
        <w:rPr>
          <w:rFonts w:asciiTheme="majorHAnsi" w:hAnsiTheme="majorHAnsi" w:cstheme="minorHAnsi"/>
          <w:b/>
          <w:sz w:val="24"/>
          <w:szCs w:val="24"/>
          <w:u w:val="single"/>
        </w:rPr>
        <w:t xml:space="preserve"> UCZNIA/UCZENNICY</w:t>
      </w:r>
    </w:p>
    <w:p w:rsidR="00C4769F" w:rsidRDefault="00C4769F" w:rsidP="00C4769F">
      <w:pPr>
        <w:spacing w:after="0"/>
        <w:ind w:left="-284" w:right="-170"/>
        <w:jc w:val="center"/>
        <w:rPr>
          <w:rFonts w:asciiTheme="majorHAnsi" w:hAnsiTheme="majorHAnsi" w:cstheme="minorHAnsi"/>
          <w:b/>
          <w:sz w:val="18"/>
          <w:szCs w:val="18"/>
        </w:rPr>
      </w:pPr>
    </w:p>
    <w:p w:rsidR="00C4769F" w:rsidRPr="00B0571C" w:rsidRDefault="00C4769F" w:rsidP="00C4769F">
      <w:pPr>
        <w:spacing w:after="0"/>
        <w:ind w:left="-284" w:right="-170"/>
        <w:jc w:val="center"/>
        <w:rPr>
          <w:rFonts w:asciiTheme="majorHAnsi" w:hAnsiTheme="majorHAnsi" w:cstheme="minorHAnsi"/>
          <w:b/>
          <w:color w:val="808080" w:themeColor="background1" w:themeShade="80"/>
          <w:sz w:val="16"/>
          <w:szCs w:val="16"/>
        </w:rPr>
      </w:pPr>
      <w:r w:rsidRPr="00B0571C">
        <w:rPr>
          <w:rFonts w:asciiTheme="majorHAnsi" w:hAnsiTheme="majorHAnsi" w:cstheme="minorHAnsi"/>
          <w:b/>
          <w:color w:val="808080" w:themeColor="background1" w:themeShade="80"/>
          <w:sz w:val="16"/>
          <w:szCs w:val="16"/>
        </w:rPr>
        <w:t>WYPEŁNIA NAUCZYCIEL/NAUCZYCIELKA PRZEDMIOTU ZAWODOWEGO/WYCHOWAWCA/WYCHOWAWCZYNI KLASY</w:t>
      </w:r>
      <w:r>
        <w:rPr>
          <w:rFonts w:asciiTheme="majorHAnsi" w:hAnsiTheme="majorHAnsi" w:cstheme="minorHAnsi"/>
          <w:b/>
          <w:color w:val="808080" w:themeColor="background1" w:themeShade="80"/>
          <w:sz w:val="16"/>
          <w:szCs w:val="16"/>
        </w:rPr>
        <w:t>/KOORDYNATOR PROJEKTU</w:t>
      </w:r>
    </w:p>
    <w:p w:rsidR="00C4769F" w:rsidRDefault="00C4769F" w:rsidP="00C4769F">
      <w:pPr>
        <w:spacing w:after="0"/>
        <w:ind w:left="-284" w:right="-170"/>
        <w:jc w:val="center"/>
        <w:rPr>
          <w:rFonts w:cstheme="minorHAnsi"/>
          <w:b/>
          <w:u w:val="single"/>
        </w:rPr>
      </w:pPr>
    </w:p>
    <w:p w:rsidR="00C4769F" w:rsidRDefault="00C4769F" w:rsidP="00C4769F">
      <w:pPr>
        <w:spacing w:after="0"/>
        <w:ind w:left="-284" w:right="-170"/>
        <w:jc w:val="center"/>
        <w:rPr>
          <w:rFonts w:cstheme="minorHAnsi"/>
        </w:rPr>
      </w:pPr>
      <w:r w:rsidRPr="006C4547">
        <w:rPr>
          <w:rFonts w:cstheme="minorHAnsi"/>
        </w:rPr>
        <w:t>………………………………………………………………………………………………………………………………………………………………</w:t>
      </w:r>
      <w:r>
        <w:rPr>
          <w:rFonts w:cstheme="minorHAnsi"/>
        </w:rPr>
        <w:t>…….</w:t>
      </w:r>
    </w:p>
    <w:p w:rsidR="00C4769F" w:rsidRPr="008D1FBB" w:rsidRDefault="00C4769F" w:rsidP="00C4769F">
      <w:pPr>
        <w:spacing w:after="0"/>
        <w:ind w:left="-284" w:right="-170"/>
        <w:jc w:val="center"/>
        <w:rPr>
          <w:rFonts w:asciiTheme="majorHAnsi" w:hAnsiTheme="majorHAnsi" w:cstheme="minorHAnsi"/>
          <w:b/>
          <w:sz w:val="18"/>
          <w:szCs w:val="18"/>
          <w:vertAlign w:val="superscript"/>
        </w:rPr>
      </w:pPr>
      <w:r w:rsidRPr="008D1FBB">
        <w:rPr>
          <w:rFonts w:asciiTheme="majorHAnsi" w:hAnsiTheme="majorHAnsi" w:cstheme="minorHAnsi"/>
          <w:b/>
          <w:sz w:val="18"/>
          <w:szCs w:val="18"/>
          <w:vertAlign w:val="superscript"/>
        </w:rPr>
        <w:t>(IMIĘ I NAZWISKO NAUCZYCIELA/NAUCZYCIELKI PRZEDMIOTU ZAWODOWEGO BĄDŹ WYCHOWAWCY/WYCHOWAWCZYNI KLASY/KOORDYNATORA PROJEKTU)</w:t>
      </w:r>
    </w:p>
    <w:p w:rsidR="00C4769F" w:rsidRDefault="00867F33" w:rsidP="00C4769F">
      <w:pPr>
        <w:spacing w:after="0"/>
        <w:ind w:left="-284" w:right="-170"/>
        <w:jc w:val="center"/>
        <w:rPr>
          <w:rFonts w:cstheme="minorHAnsi"/>
          <w:b/>
          <w:u w:val="single"/>
        </w:rPr>
      </w:pPr>
      <w:r>
        <w:rPr>
          <w:rFonts w:cstheme="minorHAnsi"/>
          <w:b/>
          <w:noProof/>
          <w:u w:val="single"/>
        </w:rPr>
        <w:pict>
          <v:rect id="Prostokąt 19" o:spid="_x0000_s1035" style="position:absolute;left:0;text-align:left;margin-left:-17.45pt;margin-top:6.95pt;width:483.6pt;height:84.6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" fillcolor="window" strokecolor="#7f7f7f" strokeweight="2pt">
            <v:path arrowok="t"/>
            <v:textbox>
              <w:txbxContent>
                <w:p w:rsidR="00C4769F" w:rsidRPr="00EC44F4" w:rsidRDefault="00EC44F4" w:rsidP="00C4769F">
                  <w:pPr>
                    <w:jc w:val="center"/>
                    <w:rPr>
                      <w:rFonts w:asciiTheme="majorHAnsi" w:hAnsiTheme="majorHAnsi"/>
                      <w:b/>
                      <w:sz w:val="16"/>
                      <w:szCs w:val="16"/>
                    </w:rPr>
                  </w:pPr>
                  <w:r w:rsidRPr="00EC44F4">
                    <w:rPr>
                      <w:rFonts w:asciiTheme="majorHAnsi" w:hAnsiTheme="majorHAnsi"/>
                      <w:b/>
                      <w:sz w:val="16"/>
                      <w:szCs w:val="16"/>
                    </w:rPr>
                    <w:t>IMIĘ I NAZWISKO UCZNIA/UCZENNICY</w:t>
                  </w:r>
                </w:p>
              </w:txbxContent>
            </v:textbox>
          </v:rect>
        </w:pict>
      </w:r>
    </w:p>
    <w:p w:rsidR="00C4769F" w:rsidRDefault="00C4769F" w:rsidP="00C4769F">
      <w:pPr>
        <w:spacing w:after="0"/>
        <w:ind w:left="-284"/>
        <w:jc w:val="both"/>
        <w:rPr>
          <w:rFonts w:asciiTheme="majorHAnsi" w:eastAsia="Calibri" w:hAnsiTheme="majorHAnsi" w:cstheme="minorHAnsi"/>
          <w:b/>
          <w:sz w:val="18"/>
          <w:szCs w:val="18"/>
        </w:rPr>
      </w:pPr>
    </w:p>
    <w:p w:rsidR="00C4769F" w:rsidRDefault="00EC44F4" w:rsidP="00EC44F4">
      <w:pPr>
        <w:spacing w:after="0"/>
        <w:ind w:left="-284"/>
        <w:jc w:val="both"/>
        <w:rPr>
          <w:rFonts w:asciiTheme="majorHAnsi" w:eastAsia="Calibri" w:hAnsiTheme="majorHAnsi" w:cstheme="minorHAnsi"/>
          <w:sz w:val="18"/>
          <w:szCs w:val="18"/>
        </w:rPr>
      </w:pPr>
      <w:r>
        <w:rPr>
          <w:rFonts w:asciiTheme="majorHAnsi" w:eastAsia="Calibri" w:hAnsiTheme="majorHAnsi" w:cstheme="minorHAnsi"/>
          <w:sz w:val="18"/>
          <w:szCs w:val="18"/>
        </w:rPr>
        <w:t>………………………………………………………………………………………………………………………………………………………………………………………</w:t>
      </w:r>
    </w:p>
    <w:p w:rsidR="00EC44F4" w:rsidRPr="0078699D" w:rsidRDefault="00EC44F4" w:rsidP="00EC44F4">
      <w:pPr>
        <w:spacing w:after="0"/>
        <w:ind w:left="-284"/>
        <w:jc w:val="both"/>
        <w:rPr>
          <w:rFonts w:asciiTheme="majorHAnsi" w:eastAsia="Calibri" w:hAnsiTheme="majorHAnsi" w:cstheme="minorHAnsi"/>
          <w:sz w:val="18"/>
          <w:szCs w:val="18"/>
        </w:rPr>
      </w:pPr>
    </w:p>
    <w:p w:rsidR="00C4769F" w:rsidRPr="002172A0" w:rsidRDefault="00C4769F" w:rsidP="00C4769F">
      <w:pPr>
        <w:spacing w:after="0"/>
        <w:jc w:val="center"/>
        <w:rPr>
          <w:rFonts w:asciiTheme="majorHAnsi" w:eastAsia="Calibri" w:hAnsiTheme="majorHAnsi" w:cstheme="minorHAnsi"/>
          <w:b/>
          <w:sz w:val="16"/>
          <w:szCs w:val="16"/>
        </w:rPr>
      </w:pPr>
    </w:p>
    <w:p w:rsidR="00C4769F" w:rsidRPr="002172A0" w:rsidRDefault="00C4769F" w:rsidP="00C4769F">
      <w:pPr>
        <w:spacing w:after="0"/>
        <w:ind w:left="-284"/>
        <w:jc w:val="both"/>
        <w:rPr>
          <w:rFonts w:asciiTheme="majorHAnsi" w:eastAsia="Calibri" w:hAnsiTheme="majorHAnsi" w:cstheme="minorHAnsi"/>
          <w:b/>
          <w:sz w:val="16"/>
          <w:szCs w:val="16"/>
        </w:rPr>
      </w:pPr>
    </w:p>
    <w:p w:rsidR="00C4769F" w:rsidRPr="0078699D" w:rsidRDefault="00C4769F" w:rsidP="00C4769F">
      <w:pPr>
        <w:spacing w:after="0"/>
        <w:ind w:left="-284"/>
        <w:jc w:val="both"/>
        <w:rPr>
          <w:rFonts w:asciiTheme="majorHAnsi" w:eastAsia="Calibri" w:hAnsiTheme="majorHAnsi" w:cstheme="minorHAnsi"/>
          <w:sz w:val="18"/>
          <w:szCs w:val="18"/>
        </w:rPr>
      </w:pPr>
      <w:r w:rsidRPr="002172A0">
        <w:rPr>
          <w:rFonts w:asciiTheme="majorHAnsi" w:eastAsia="Calibri" w:hAnsiTheme="majorHAnsi" w:cstheme="minorHAnsi"/>
          <w:b/>
          <w:sz w:val="16"/>
          <w:szCs w:val="16"/>
        </w:rPr>
        <w:t>KLASA:</w:t>
      </w:r>
      <w:r w:rsidRPr="002172A0">
        <w:rPr>
          <w:rFonts w:asciiTheme="majorHAnsi" w:eastAsia="Calibri" w:hAnsiTheme="majorHAnsi" w:cstheme="minorHAnsi"/>
          <w:sz w:val="16"/>
          <w:szCs w:val="16"/>
        </w:rPr>
        <w:t xml:space="preserve"> ……………………,</w:t>
      </w:r>
      <w:r w:rsidRPr="002172A0">
        <w:rPr>
          <w:rFonts w:asciiTheme="majorHAnsi" w:eastAsia="Calibri" w:hAnsiTheme="majorHAnsi" w:cstheme="minorHAnsi"/>
          <w:b/>
          <w:sz w:val="16"/>
          <w:szCs w:val="16"/>
        </w:rPr>
        <w:t xml:space="preserve"> KIERUNEK KSZTAŁCENIA ZAWODOWEGO</w:t>
      </w:r>
      <w:r>
        <w:rPr>
          <w:rFonts w:asciiTheme="majorHAnsi" w:eastAsia="Calibri" w:hAnsiTheme="majorHAnsi" w:cstheme="minorHAnsi"/>
          <w:b/>
          <w:sz w:val="18"/>
          <w:szCs w:val="18"/>
        </w:rPr>
        <w:t>: ……………………………………………………………………………………..</w:t>
      </w:r>
    </w:p>
    <w:p w:rsidR="00C4769F" w:rsidRPr="0078699D" w:rsidRDefault="00C4769F" w:rsidP="00C4769F">
      <w:pPr>
        <w:spacing w:after="0"/>
        <w:ind w:left="-284" w:right="-170"/>
        <w:jc w:val="both"/>
        <w:rPr>
          <w:rFonts w:asciiTheme="majorHAnsi" w:hAnsiTheme="majorHAnsi" w:cstheme="minorHAnsi"/>
          <w:b/>
          <w:sz w:val="18"/>
          <w:szCs w:val="18"/>
          <w:vertAlign w:val="superscript"/>
        </w:rPr>
      </w:pPr>
      <w:r w:rsidRPr="0078699D">
        <w:rPr>
          <w:rFonts w:asciiTheme="majorHAnsi" w:hAnsiTheme="majorHAnsi" w:cstheme="minorHAnsi"/>
          <w:b/>
          <w:sz w:val="18"/>
          <w:szCs w:val="18"/>
          <w:vertAlign w:val="superscript"/>
        </w:rPr>
        <w:t xml:space="preserve">  </w:t>
      </w:r>
    </w:p>
    <w:p w:rsidR="00C4769F" w:rsidRDefault="00C4769F" w:rsidP="00C4769F">
      <w:pPr>
        <w:spacing w:after="0"/>
        <w:ind w:left="-284" w:right="-170"/>
        <w:jc w:val="both"/>
        <w:rPr>
          <w:rFonts w:cstheme="minorHAnsi"/>
          <w:b/>
          <w:sz w:val="18"/>
          <w:szCs w:val="18"/>
          <w:vertAlign w:val="superscript"/>
        </w:rPr>
      </w:pPr>
    </w:p>
    <w:p w:rsidR="00C4769F" w:rsidRPr="00A01CE2" w:rsidRDefault="00C4769F" w:rsidP="00C4769F">
      <w:pPr>
        <w:spacing w:after="0"/>
        <w:ind w:left="-284" w:right="-170"/>
        <w:jc w:val="both"/>
        <w:rPr>
          <w:rFonts w:asciiTheme="majorHAnsi" w:hAnsiTheme="majorHAnsi" w:cstheme="minorHAnsi"/>
          <w:b/>
          <w:sz w:val="16"/>
          <w:szCs w:val="16"/>
        </w:rPr>
      </w:pPr>
      <w:r w:rsidRPr="00596A20">
        <w:rPr>
          <w:rFonts w:asciiTheme="majorHAnsi" w:hAnsiTheme="majorHAnsi" w:cstheme="minorHAnsi"/>
          <w:b/>
          <w:sz w:val="18"/>
          <w:szCs w:val="18"/>
        </w:rPr>
        <w:t>→</w:t>
      </w:r>
      <w:r w:rsidRPr="00A01CE2">
        <w:rPr>
          <w:rFonts w:asciiTheme="majorHAnsi" w:hAnsiTheme="majorHAnsi" w:cstheme="minorHAnsi"/>
          <w:b/>
          <w:color w:val="808080" w:themeColor="background1" w:themeShade="80"/>
          <w:sz w:val="16"/>
          <w:szCs w:val="16"/>
        </w:rPr>
        <w:t>KRYTERIUM DOSTĘPOWE DO UDZIAŁU W PROJEKCIE „OKNO NA KARIERĘ”</w:t>
      </w:r>
    </w:p>
    <w:tbl>
      <w:tblPr>
        <w:tblStyle w:val="Tabela-Siatka"/>
        <w:tblW w:w="9640" w:type="dxa"/>
        <w:tblInd w:w="-176" w:type="dxa"/>
        <w:tblLook w:val="04A0"/>
      </w:tblPr>
      <w:tblGrid>
        <w:gridCol w:w="4679"/>
        <w:gridCol w:w="2551"/>
        <w:gridCol w:w="2410"/>
      </w:tblGrid>
      <w:tr w:rsidR="00C4769F" w:rsidRPr="00A01CE2" w:rsidTr="00696AB8">
        <w:tc>
          <w:tcPr>
            <w:tcW w:w="467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l2br w:val="single" w:sz="4" w:space="0" w:color="auto"/>
              <w:tr2bl w:val="single" w:sz="4" w:space="0" w:color="auto"/>
            </w:tcBorders>
          </w:tcPr>
          <w:p w:rsidR="00C4769F" w:rsidRPr="00A01CE2" w:rsidRDefault="00C4769F" w:rsidP="00696AB8">
            <w:pPr>
              <w:ind w:right="-170"/>
              <w:jc w:val="center"/>
              <w:rPr>
                <w:rFonts w:asciiTheme="majorHAnsi" w:hAnsiTheme="majorHAnsi" w:cstheme="minorHAnsi"/>
                <w:b/>
                <w:sz w:val="16"/>
                <w:szCs w:val="16"/>
                <w:u w:val="single"/>
              </w:rPr>
            </w:pPr>
          </w:p>
        </w:tc>
        <w:tc>
          <w:tcPr>
            <w:tcW w:w="255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TAK</w:t>
            </w:r>
          </w:p>
        </w:tc>
        <w:tc>
          <w:tcPr>
            <w:tcW w:w="2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NIE</w:t>
            </w:r>
          </w:p>
        </w:tc>
      </w:tr>
      <w:tr w:rsidR="00C4769F" w:rsidRPr="00A01CE2" w:rsidTr="00696AB8">
        <w:trPr>
          <w:trHeight w:val="1029"/>
        </w:trPr>
        <w:tc>
          <w:tcPr>
            <w:tcW w:w="467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2F2F2" w:themeFill="background1" w:themeFillShade="F2"/>
            <w:vAlign w:val="center"/>
          </w:tcPr>
          <w:p w:rsidR="00C4769F" w:rsidRPr="00A01CE2" w:rsidRDefault="00C4769F" w:rsidP="00696AB8">
            <w:pPr>
              <w:jc w:val="both"/>
              <w:rPr>
                <w:rFonts w:asciiTheme="majorHAnsi" w:hAnsiTheme="majorHAnsi" w:cstheme="minorHAnsi"/>
                <w:b/>
                <w:sz w:val="16"/>
                <w:szCs w:val="16"/>
              </w:rPr>
            </w:pPr>
            <w:r w:rsidRPr="00A01CE2">
              <w:rPr>
                <w:rFonts w:asciiTheme="majorHAnsi" w:hAnsiTheme="majorHAnsi" w:cstheme="minorHAnsi"/>
                <w:b/>
                <w:sz w:val="16"/>
                <w:szCs w:val="16"/>
              </w:rPr>
              <w:t>Kandydat/Kandydatka w momencie przystąpienia do projektu „OKNO na karierę” posiada status Ucznia/Uczennicy Zespołu Szkół im. Jarosława Iwaszkiewicza w Sochaczewie oraz kształci się na kierunku objętym wsparciem.</w:t>
            </w:r>
          </w:p>
        </w:tc>
        <w:tc>
          <w:tcPr>
            <w:tcW w:w="255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rsidR="00C4769F" w:rsidRPr="00A01CE2" w:rsidRDefault="00867F33" w:rsidP="00696AB8">
            <w:pPr>
              <w:ind w:right="-170"/>
              <w:jc w:val="center"/>
              <w:rPr>
                <w:rFonts w:asciiTheme="majorHAnsi" w:hAnsiTheme="majorHAnsi" w:cstheme="minorHAnsi"/>
                <w:b/>
                <w:sz w:val="16"/>
                <w:szCs w:val="16"/>
                <w:u w:val="single"/>
              </w:rPr>
            </w:pPr>
            <w:r>
              <w:rPr>
                <w:rFonts w:asciiTheme="majorHAnsi" w:hAnsiTheme="majorHAnsi" w:cstheme="minorHAnsi"/>
                <w:b/>
                <w:noProof/>
                <w:sz w:val="16"/>
                <w:szCs w:val="16"/>
                <w:u w:val="single"/>
              </w:rPr>
              <w:pict>
                <v:rect id="Prostokąt 20" o:spid="_x0000_s1034" style="position:absolute;left:0;text-align:left;margin-left:37pt;margin-top:.65pt;width:49.8pt;height:31.2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" fillcolor="window" strokecolor="#7f7f7f" strokeweight="2pt">
                  <v:path arrowok="t"/>
                </v:rect>
              </w:pict>
            </w:r>
          </w:p>
        </w:tc>
        <w:tc>
          <w:tcPr>
            <w:tcW w:w="2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rsidR="00C4769F" w:rsidRPr="00A01CE2" w:rsidRDefault="00867F33" w:rsidP="00696AB8">
            <w:pPr>
              <w:ind w:right="-170"/>
              <w:jc w:val="center"/>
              <w:rPr>
                <w:rFonts w:asciiTheme="majorHAnsi" w:hAnsiTheme="majorHAnsi" w:cstheme="minorHAnsi"/>
                <w:b/>
                <w:sz w:val="16"/>
                <w:szCs w:val="16"/>
                <w:u w:val="single"/>
              </w:rPr>
            </w:pPr>
            <w:r>
              <w:rPr>
                <w:rFonts w:asciiTheme="majorHAnsi" w:hAnsiTheme="majorHAnsi" w:cstheme="minorHAnsi"/>
                <w:b/>
                <w:noProof/>
                <w:sz w:val="16"/>
                <w:szCs w:val="16"/>
                <w:u w:val="single"/>
              </w:rPr>
              <w:pict>
                <v:rect id="Prostokąt 21" o:spid="_x0000_s1033" style="position:absolute;left:0;text-align:left;margin-left:32.5pt;margin-top:5.3pt;width:49.8pt;height:31.2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" fillcolor="window" strokecolor="#7f7f7f" strokeweight="2pt">
                  <v:path arrowok="t"/>
                </v:rect>
              </w:pict>
            </w:r>
          </w:p>
        </w:tc>
      </w:tr>
    </w:tbl>
    <w:p w:rsidR="00C4769F" w:rsidRPr="00A01CE2" w:rsidRDefault="00C4769F" w:rsidP="00C4769F">
      <w:pPr>
        <w:spacing w:after="0"/>
        <w:ind w:left="-284" w:right="-170"/>
        <w:jc w:val="both"/>
        <w:rPr>
          <w:rFonts w:asciiTheme="majorHAnsi" w:hAnsiTheme="majorHAnsi" w:cstheme="minorHAnsi"/>
          <w:b/>
          <w:sz w:val="16"/>
          <w:szCs w:val="16"/>
        </w:rPr>
      </w:pPr>
    </w:p>
    <w:p w:rsidR="00C4769F" w:rsidRPr="00A01CE2" w:rsidRDefault="00C4769F" w:rsidP="00C4769F">
      <w:pPr>
        <w:spacing w:after="0"/>
        <w:ind w:left="-284" w:right="-170"/>
        <w:jc w:val="both"/>
        <w:rPr>
          <w:rFonts w:asciiTheme="majorHAnsi" w:hAnsiTheme="majorHAnsi" w:cstheme="minorHAnsi"/>
          <w:b/>
          <w:color w:val="808080" w:themeColor="background1" w:themeShade="80"/>
          <w:sz w:val="16"/>
          <w:szCs w:val="16"/>
        </w:rPr>
      </w:pPr>
      <w:r w:rsidRPr="00A01CE2">
        <w:rPr>
          <w:rFonts w:asciiTheme="majorHAnsi" w:hAnsiTheme="majorHAnsi" w:cstheme="minorHAnsi"/>
          <w:b/>
          <w:sz w:val="16"/>
          <w:szCs w:val="16"/>
        </w:rPr>
        <w:t>→</w:t>
      </w:r>
      <w:r w:rsidRPr="00A01CE2">
        <w:rPr>
          <w:rFonts w:asciiTheme="majorHAnsi" w:hAnsiTheme="majorHAnsi" w:cstheme="minorHAnsi"/>
          <w:b/>
          <w:color w:val="808080" w:themeColor="background1" w:themeShade="80"/>
          <w:sz w:val="16"/>
          <w:szCs w:val="16"/>
        </w:rPr>
        <w:t>KRYTERIUM FORMALNE/WARUNKUJĄCE UDZIAŁ W PROJEKCIE „OKNO NA KARIERĘ”</w:t>
      </w:r>
    </w:p>
    <w:tbl>
      <w:tblPr>
        <w:tblStyle w:val="Tabela-Siatka"/>
        <w:tblW w:w="9640" w:type="dxa"/>
        <w:tblInd w:w="-176" w:type="dxa"/>
        <w:tblLook w:val="04A0"/>
      </w:tblPr>
      <w:tblGrid>
        <w:gridCol w:w="4679"/>
        <w:gridCol w:w="2551"/>
        <w:gridCol w:w="2410"/>
      </w:tblGrid>
      <w:tr w:rsidR="00C4769F" w:rsidRPr="00A01CE2" w:rsidTr="00696AB8">
        <w:trPr>
          <w:trHeight w:val="274"/>
        </w:trPr>
        <w:tc>
          <w:tcPr>
            <w:tcW w:w="4679" w:type="dxa"/>
            <w:tcBorders>
              <w:tl2br w:val="single" w:sz="4" w:space="0" w:color="auto"/>
              <w:tr2bl w:val="single" w:sz="4" w:space="0" w:color="auto"/>
            </w:tcBorders>
          </w:tcPr>
          <w:p w:rsidR="00C4769F" w:rsidRPr="00A01CE2" w:rsidRDefault="00C4769F" w:rsidP="00696AB8">
            <w:pPr>
              <w:tabs>
                <w:tab w:val="left" w:pos="1800"/>
              </w:tabs>
              <w:ind w:right="-170"/>
              <w:rPr>
                <w:rFonts w:asciiTheme="majorHAnsi" w:hAnsiTheme="majorHAnsi" w:cstheme="minorHAnsi"/>
                <w:b/>
                <w:sz w:val="16"/>
                <w:szCs w:val="16"/>
                <w:u w:val="single"/>
              </w:rPr>
            </w:pPr>
          </w:p>
        </w:tc>
        <w:tc>
          <w:tcPr>
            <w:tcW w:w="2551"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TAK</w:t>
            </w:r>
          </w:p>
        </w:tc>
        <w:tc>
          <w:tcPr>
            <w:tcW w:w="2410"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NIE</w:t>
            </w:r>
          </w:p>
        </w:tc>
      </w:tr>
      <w:tr w:rsidR="00C4769F" w:rsidRPr="00A01CE2" w:rsidTr="00696AB8">
        <w:tc>
          <w:tcPr>
            <w:tcW w:w="4679" w:type="dxa"/>
            <w:shd w:val="clear" w:color="auto" w:fill="F2F2F2" w:themeFill="background1" w:themeFillShade="F2"/>
          </w:tcPr>
          <w:p w:rsidR="00C4769F" w:rsidRPr="00A01CE2" w:rsidRDefault="00C4769F" w:rsidP="00696AB8">
            <w:pPr>
              <w:jc w:val="both"/>
              <w:rPr>
                <w:rFonts w:asciiTheme="majorHAnsi" w:hAnsiTheme="majorHAnsi" w:cstheme="minorHAnsi"/>
                <w:b/>
                <w:sz w:val="16"/>
                <w:szCs w:val="16"/>
              </w:rPr>
            </w:pPr>
            <w:r w:rsidRPr="00A01CE2">
              <w:rPr>
                <w:rFonts w:asciiTheme="majorHAnsi" w:hAnsiTheme="majorHAnsi" w:cstheme="minorHAnsi"/>
                <w:b/>
                <w:sz w:val="16"/>
                <w:szCs w:val="16"/>
              </w:rPr>
              <w:t xml:space="preserve">Złożenie przez Ucznia/Uczennicę następujących dokumentów: </w:t>
            </w:r>
          </w:p>
          <w:p w:rsidR="00C4769F" w:rsidRPr="00A01CE2" w:rsidRDefault="00C4769F" w:rsidP="00696AB8">
            <w:pPr>
              <w:jc w:val="both"/>
              <w:rPr>
                <w:rFonts w:asciiTheme="majorHAnsi" w:hAnsiTheme="majorHAnsi" w:cstheme="minorHAnsi"/>
                <w:b/>
                <w:sz w:val="16"/>
                <w:szCs w:val="16"/>
              </w:rPr>
            </w:pPr>
            <w:r w:rsidRPr="00A01CE2">
              <w:rPr>
                <w:rFonts w:asciiTheme="majorHAnsi" w:hAnsiTheme="majorHAnsi" w:cstheme="minorHAnsi"/>
                <w:b/>
                <w:sz w:val="16"/>
                <w:szCs w:val="16"/>
              </w:rPr>
              <w:t>Formularz zgłoszeniowy udziału w Projekcie, Oświadczenie Uczestnika/Uczestniczki Projektu o wyrażeniu zgody na przetwarzanie danych osobowych (wraz z zał.), Deklaracja uczestnictwa w projekcie, Zakres danych osobowych Uczestnika/Uczestniczki do zbioru RPO WM na lata 2014-2020/CST, Zgoda na prezentację wizerunku.</w:t>
            </w:r>
          </w:p>
        </w:tc>
        <w:tc>
          <w:tcPr>
            <w:tcW w:w="2551" w:type="dxa"/>
          </w:tcPr>
          <w:p w:rsidR="00C4769F" w:rsidRPr="00A01CE2" w:rsidRDefault="00867F33" w:rsidP="00696AB8">
            <w:pPr>
              <w:ind w:right="-170"/>
              <w:jc w:val="center"/>
              <w:rPr>
                <w:rFonts w:asciiTheme="majorHAnsi" w:hAnsiTheme="majorHAnsi" w:cstheme="minorHAnsi"/>
                <w:sz w:val="16"/>
                <w:szCs w:val="16"/>
              </w:rPr>
            </w:pPr>
            <w:r w:rsidRPr="00867F33">
              <w:rPr>
                <w:rFonts w:asciiTheme="majorHAnsi" w:hAnsiTheme="majorHAnsi" w:cstheme="minorHAnsi"/>
                <w:b/>
                <w:noProof/>
                <w:sz w:val="16"/>
                <w:szCs w:val="16"/>
                <w:u w:val="single"/>
              </w:rPr>
              <w:pict>
                <v:rect id="Prostokąt 22" o:spid="_x0000_s1032" style="position:absolute;left:0;text-align:left;margin-left:35pt;margin-top:24.1pt;width:49.8pt;height:31.2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" fillcolor="window" strokecolor="#7f7f7f" strokeweight="2pt">
                  <v:path arrowok="t"/>
                </v:rect>
              </w:pict>
            </w:r>
          </w:p>
        </w:tc>
        <w:tc>
          <w:tcPr>
            <w:tcW w:w="2410" w:type="dxa"/>
          </w:tcPr>
          <w:p w:rsidR="00C4769F" w:rsidRPr="00A01CE2" w:rsidRDefault="00867F33" w:rsidP="00696AB8">
            <w:pPr>
              <w:ind w:right="-170"/>
              <w:jc w:val="center"/>
              <w:rPr>
                <w:rFonts w:asciiTheme="majorHAnsi" w:hAnsiTheme="majorHAnsi" w:cstheme="minorHAnsi"/>
                <w:b/>
                <w:sz w:val="16"/>
                <w:szCs w:val="16"/>
                <w:u w:val="single"/>
              </w:rPr>
            </w:pPr>
            <w:r>
              <w:rPr>
                <w:rFonts w:asciiTheme="majorHAnsi" w:hAnsiTheme="majorHAnsi" w:cstheme="minorHAnsi"/>
                <w:b/>
                <w:noProof/>
                <w:sz w:val="16"/>
                <w:szCs w:val="16"/>
                <w:u w:val="single"/>
              </w:rPr>
              <w:pict>
                <v:rect id="Prostokąt 23" o:spid="_x0000_s1031" style="position:absolute;left:0;text-align:left;margin-left:30.45pt;margin-top:24.1pt;width:49.8pt;height:31.2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" fillcolor="window" strokecolor="#7f7f7f" strokeweight="2pt">
                  <v:path arrowok="t"/>
                </v:rect>
              </w:pict>
            </w:r>
          </w:p>
        </w:tc>
      </w:tr>
    </w:tbl>
    <w:p w:rsidR="00C4769F" w:rsidRPr="00A01CE2" w:rsidRDefault="00C4769F" w:rsidP="00C4769F">
      <w:pPr>
        <w:spacing w:after="0"/>
        <w:ind w:left="-284" w:right="-170"/>
        <w:jc w:val="both"/>
        <w:rPr>
          <w:rFonts w:asciiTheme="majorHAnsi" w:hAnsiTheme="majorHAnsi" w:cstheme="minorHAnsi"/>
          <w:b/>
          <w:sz w:val="16"/>
          <w:szCs w:val="16"/>
        </w:rPr>
      </w:pPr>
    </w:p>
    <w:p w:rsidR="00C4769F" w:rsidRPr="00A01CE2" w:rsidRDefault="00C4769F" w:rsidP="00C4769F">
      <w:pPr>
        <w:spacing w:after="0"/>
        <w:ind w:left="-284" w:right="-170"/>
        <w:jc w:val="both"/>
        <w:rPr>
          <w:rFonts w:asciiTheme="majorHAnsi" w:hAnsiTheme="majorHAnsi" w:cstheme="minorHAnsi"/>
          <w:b/>
          <w:sz w:val="16"/>
          <w:szCs w:val="16"/>
        </w:rPr>
      </w:pPr>
    </w:p>
    <w:p w:rsidR="00C4769F" w:rsidRPr="00A01CE2" w:rsidRDefault="00C4769F" w:rsidP="00C4769F">
      <w:pPr>
        <w:spacing w:after="0"/>
        <w:ind w:left="-284" w:right="-170"/>
        <w:jc w:val="both"/>
        <w:rPr>
          <w:rFonts w:asciiTheme="majorHAnsi" w:hAnsiTheme="majorHAnsi" w:cstheme="minorHAnsi"/>
          <w:b/>
          <w:color w:val="808080" w:themeColor="background1" w:themeShade="80"/>
          <w:sz w:val="16"/>
          <w:szCs w:val="16"/>
        </w:rPr>
      </w:pPr>
      <w:r w:rsidRPr="00A01CE2">
        <w:rPr>
          <w:rFonts w:asciiTheme="majorHAnsi" w:hAnsiTheme="majorHAnsi" w:cstheme="minorHAnsi"/>
          <w:b/>
          <w:sz w:val="16"/>
          <w:szCs w:val="16"/>
        </w:rPr>
        <w:t>→</w:t>
      </w:r>
      <w:r w:rsidRPr="00A01CE2">
        <w:rPr>
          <w:rFonts w:asciiTheme="majorHAnsi" w:hAnsiTheme="majorHAnsi" w:cstheme="minorHAnsi"/>
          <w:b/>
          <w:color w:val="808080" w:themeColor="background1" w:themeShade="80"/>
          <w:sz w:val="16"/>
          <w:szCs w:val="16"/>
        </w:rPr>
        <w:t xml:space="preserve">KRYTERIUM POMOCNICZE KWALIFIKACYJNE NA POSZCZEGÓLNE FORMY WSPARCIA </w:t>
      </w:r>
    </w:p>
    <w:p w:rsidR="00C4769F" w:rsidRPr="002172A0" w:rsidRDefault="00C4769F" w:rsidP="00C4769F">
      <w:pPr>
        <w:spacing w:after="0"/>
        <w:ind w:left="-284" w:right="-170"/>
        <w:jc w:val="both"/>
        <w:rPr>
          <w:rFonts w:asciiTheme="majorHAnsi" w:hAnsiTheme="majorHAnsi" w:cstheme="minorHAnsi"/>
          <w:b/>
          <w:color w:val="808080" w:themeColor="background1" w:themeShade="80"/>
          <w:sz w:val="16"/>
          <w:szCs w:val="16"/>
        </w:rPr>
      </w:pPr>
      <w:r w:rsidRPr="002172A0">
        <w:rPr>
          <w:rFonts w:asciiTheme="majorHAnsi" w:hAnsiTheme="majorHAnsi" w:cstheme="minorHAnsi"/>
          <w:b/>
          <w:color w:val="808080" w:themeColor="background1" w:themeShade="80"/>
          <w:sz w:val="16"/>
          <w:szCs w:val="16"/>
        </w:rPr>
        <w:t>I</w:t>
      </w:r>
    </w:p>
    <w:p w:rsidR="00C4769F" w:rsidRPr="00A01CE2" w:rsidRDefault="00C4769F" w:rsidP="00C4769F">
      <w:pPr>
        <w:spacing w:after="0"/>
        <w:ind w:right="-170"/>
        <w:jc w:val="both"/>
        <w:rPr>
          <w:rFonts w:asciiTheme="majorHAnsi" w:hAnsiTheme="majorHAnsi" w:cstheme="minorHAnsi"/>
          <w:b/>
          <w:sz w:val="16"/>
          <w:szCs w:val="16"/>
        </w:rPr>
      </w:pPr>
    </w:p>
    <w:tbl>
      <w:tblPr>
        <w:tblStyle w:val="Tabela-Siatka"/>
        <w:tblW w:w="9640" w:type="dxa"/>
        <w:tblInd w:w="-176" w:type="dxa"/>
        <w:tblLook w:val="04A0"/>
      </w:tblPr>
      <w:tblGrid>
        <w:gridCol w:w="4679"/>
        <w:gridCol w:w="2693"/>
        <w:gridCol w:w="2268"/>
      </w:tblGrid>
      <w:tr w:rsidR="00C4769F" w:rsidRPr="00A01CE2" w:rsidTr="00696AB8">
        <w:trPr>
          <w:trHeight w:val="316"/>
        </w:trPr>
        <w:tc>
          <w:tcPr>
            <w:tcW w:w="4679" w:type="dxa"/>
            <w:tcBorders>
              <w:tl2br w:val="single" w:sz="4" w:space="0" w:color="auto"/>
              <w:tr2bl w:val="single" w:sz="4" w:space="0" w:color="auto"/>
            </w:tcBorders>
          </w:tcPr>
          <w:p w:rsidR="00C4769F" w:rsidRPr="00A01CE2" w:rsidRDefault="00C4769F" w:rsidP="00696AB8">
            <w:pPr>
              <w:ind w:right="-170"/>
              <w:jc w:val="center"/>
              <w:rPr>
                <w:rFonts w:asciiTheme="majorHAnsi" w:hAnsiTheme="majorHAnsi" w:cstheme="minorHAnsi"/>
                <w:b/>
                <w:sz w:val="16"/>
                <w:szCs w:val="16"/>
                <w:u w:val="single"/>
              </w:rPr>
            </w:pPr>
          </w:p>
        </w:tc>
        <w:tc>
          <w:tcPr>
            <w:tcW w:w="2693"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rPr>
            </w:pPr>
            <w:r w:rsidRPr="00A01CE2">
              <w:rPr>
                <w:rFonts w:asciiTheme="majorHAnsi" w:hAnsiTheme="majorHAnsi" w:cstheme="minorHAnsi"/>
                <w:b/>
                <w:sz w:val="16"/>
                <w:szCs w:val="16"/>
              </w:rPr>
              <w:t>ŚREDNIA OCEN Z DOKŁADNOŚCIĄ DO DWÓCH MIEJSC PO PRZECINKU</w:t>
            </w:r>
          </w:p>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 xml:space="preserve"> </w:t>
            </w:r>
          </w:p>
        </w:tc>
        <w:tc>
          <w:tcPr>
            <w:tcW w:w="2268"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PUNKTY</w:t>
            </w:r>
          </w:p>
        </w:tc>
      </w:tr>
      <w:tr w:rsidR="00C4769F" w:rsidRPr="00A01CE2" w:rsidTr="00696AB8">
        <w:tc>
          <w:tcPr>
            <w:tcW w:w="4679" w:type="dxa"/>
            <w:shd w:val="clear" w:color="auto" w:fill="F2F2F2" w:themeFill="background1" w:themeFillShade="F2"/>
          </w:tcPr>
          <w:p w:rsidR="00C4769F" w:rsidRPr="00A01CE2" w:rsidRDefault="00C4769F" w:rsidP="004D0322">
            <w:pPr>
              <w:jc w:val="both"/>
              <w:rPr>
                <w:rFonts w:asciiTheme="majorHAnsi" w:hAnsiTheme="majorHAnsi" w:cstheme="minorHAnsi"/>
                <w:b/>
                <w:sz w:val="16"/>
                <w:szCs w:val="16"/>
                <w:u w:val="single"/>
              </w:rPr>
            </w:pPr>
            <w:r w:rsidRPr="00A01CE2">
              <w:rPr>
                <w:rFonts w:asciiTheme="majorHAnsi" w:hAnsiTheme="majorHAnsi" w:cstheme="minorHAnsi"/>
                <w:b/>
                <w:sz w:val="16"/>
                <w:szCs w:val="16"/>
              </w:rPr>
              <w:t>Średnia ocen z</w:t>
            </w:r>
            <w:r w:rsidRPr="00A01CE2">
              <w:rPr>
                <w:rFonts w:asciiTheme="majorHAnsi" w:hAnsiTheme="majorHAnsi" w:cstheme="minorHAnsi"/>
                <w:sz w:val="16"/>
                <w:szCs w:val="16"/>
              </w:rPr>
              <w:t xml:space="preserve"> </w:t>
            </w:r>
            <w:r w:rsidRPr="00A01CE2">
              <w:rPr>
                <w:rFonts w:asciiTheme="majorHAnsi" w:hAnsiTheme="majorHAnsi" w:cstheme="minorHAnsi"/>
                <w:b/>
                <w:sz w:val="16"/>
                <w:szCs w:val="16"/>
              </w:rPr>
              <w:t xml:space="preserve"> przedmiotów zawodowych</w:t>
            </w:r>
            <w:r w:rsidRPr="00A01CE2">
              <w:rPr>
                <w:rFonts w:asciiTheme="majorHAnsi" w:hAnsiTheme="majorHAnsi" w:cstheme="minorHAnsi"/>
                <w:sz w:val="16"/>
                <w:szCs w:val="16"/>
              </w:rPr>
              <w:t xml:space="preserve"> uzyskana w ostatnim semestrze nauki przed przystąpieniem do Projektu, a w przypadku Uczniów/Uczennic klas I należy wskazać średnią ocen uzyskaną na świadectwie ukończenia szkoły podstawowej. </w:t>
            </w:r>
            <w:r w:rsidRPr="00A01CE2">
              <w:rPr>
                <w:rStyle w:val="Odwoanieprzypisudolnego"/>
                <w:rFonts w:asciiTheme="majorHAnsi" w:hAnsiTheme="majorHAnsi" w:cstheme="minorHAnsi"/>
                <w:sz w:val="16"/>
                <w:szCs w:val="16"/>
              </w:rPr>
              <w:footnoteReference w:id="1"/>
            </w:r>
          </w:p>
        </w:tc>
        <w:tc>
          <w:tcPr>
            <w:tcW w:w="2693" w:type="dxa"/>
          </w:tcPr>
          <w:p w:rsidR="00C4769F" w:rsidRPr="00A01CE2" w:rsidRDefault="00C4769F" w:rsidP="00696AB8">
            <w:pPr>
              <w:ind w:right="-170"/>
              <w:jc w:val="center"/>
              <w:rPr>
                <w:rFonts w:asciiTheme="majorHAnsi" w:hAnsiTheme="majorHAnsi" w:cstheme="minorHAnsi"/>
                <w:b/>
                <w:sz w:val="16"/>
                <w:szCs w:val="16"/>
                <w:u w:val="single"/>
              </w:rPr>
            </w:pPr>
          </w:p>
        </w:tc>
        <w:tc>
          <w:tcPr>
            <w:tcW w:w="2268" w:type="dxa"/>
          </w:tcPr>
          <w:p w:rsidR="00C4769F" w:rsidRPr="00A01CE2" w:rsidRDefault="00C4769F" w:rsidP="00696AB8">
            <w:pPr>
              <w:ind w:right="-170"/>
              <w:jc w:val="center"/>
              <w:rPr>
                <w:rFonts w:asciiTheme="majorHAnsi" w:hAnsiTheme="majorHAnsi" w:cstheme="minorHAnsi"/>
                <w:b/>
                <w:sz w:val="16"/>
                <w:szCs w:val="16"/>
                <w:u w:val="single"/>
              </w:rPr>
            </w:pPr>
          </w:p>
        </w:tc>
      </w:tr>
      <w:tr w:rsidR="00C4769F" w:rsidRPr="00A01CE2" w:rsidTr="00696AB8">
        <w:tc>
          <w:tcPr>
            <w:tcW w:w="4679" w:type="dxa"/>
            <w:shd w:val="clear" w:color="auto" w:fill="F2F2F2" w:themeFill="background1" w:themeFillShade="F2"/>
          </w:tcPr>
          <w:p w:rsidR="00C4769F" w:rsidRPr="00A01CE2" w:rsidRDefault="00C4769F" w:rsidP="004D0322">
            <w:pPr>
              <w:jc w:val="both"/>
              <w:rPr>
                <w:rFonts w:asciiTheme="majorHAnsi" w:hAnsiTheme="majorHAnsi" w:cstheme="minorHAnsi"/>
                <w:sz w:val="16"/>
                <w:szCs w:val="16"/>
              </w:rPr>
            </w:pPr>
            <w:r w:rsidRPr="00A01CE2">
              <w:rPr>
                <w:rFonts w:asciiTheme="majorHAnsi" w:hAnsiTheme="majorHAnsi" w:cstheme="minorHAnsi"/>
                <w:b/>
                <w:sz w:val="16"/>
                <w:szCs w:val="16"/>
              </w:rPr>
              <w:t>Średnia ocen ze wszystkich przedmiotów</w:t>
            </w:r>
            <w:r w:rsidRPr="00A01CE2">
              <w:rPr>
                <w:rFonts w:asciiTheme="majorHAnsi" w:hAnsiTheme="majorHAnsi" w:cstheme="minorHAnsi"/>
                <w:sz w:val="16"/>
                <w:szCs w:val="16"/>
              </w:rPr>
              <w:t xml:space="preserve"> uzyskana w ostatnim semestrze nauki przed przystpieniem do Projektu,a  w przypadku Uczniów/Uczennic klas </w:t>
            </w:r>
            <w:r w:rsidRPr="00A01CE2">
              <w:rPr>
                <w:rFonts w:asciiTheme="majorHAnsi" w:hAnsiTheme="majorHAnsi" w:cstheme="minorHAnsi"/>
                <w:b/>
                <w:sz w:val="16"/>
                <w:szCs w:val="16"/>
              </w:rPr>
              <w:t>I</w:t>
            </w:r>
            <w:r w:rsidRPr="00A01CE2">
              <w:rPr>
                <w:rFonts w:asciiTheme="majorHAnsi" w:hAnsiTheme="majorHAnsi" w:cstheme="minorHAnsi"/>
                <w:sz w:val="16"/>
                <w:szCs w:val="16"/>
              </w:rPr>
              <w:t xml:space="preserve"> należy wskazać średnią ocen uzyskaną na świadectwie ukończenia szkoły podstawowej</w:t>
            </w:r>
            <w:r w:rsidRPr="00A01CE2">
              <w:rPr>
                <w:rStyle w:val="Odwoanieprzypisudolnego"/>
                <w:rFonts w:asciiTheme="majorHAnsi" w:hAnsiTheme="majorHAnsi" w:cstheme="minorHAnsi"/>
                <w:sz w:val="16"/>
                <w:szCs w:val="16"/>
              </w:rPr>
              <w:footnoteReference w:id="2"/>
            </w:r>
            <w:r w:rsidRPr="00A01CE2">
              <w:rPr>
                <w:rFonts w:asciiTheme="majorHAnsi" w:hAnsiTheme="majorHAnsi" w:cstheme="minorHAnsi"/>
                <w:sz w:val="16"/>
                <w:szCs w:val="16"/>
              </w:rPr>
              <w:t>.</w:t>
            </w:r>
          </w:p>
        </w:tc>
        <w:tc>
          <w:tcPr>
            <w:tcW w:w="2693" w:type="dxa"/>
          </w:tcPr>
          <w:p w:rsidR="00C4769F" w:rsidRPr="00A01CE2" w:rsidRDefault="00C4769F" w:rsidP="00696AB8">
            <w:pPr>
              <w:ind w:right="-170"/>
              <w:jc w:val="center"/>
              <w:rPr>
                <w:rFonts w:asciiTheme="majorHAnsi" w:hAnsiTheme="majorHAnsi" w:cstheme="minorHAnsi"/>
                <w:b/>
                <w:sz w:val="16"/>
                <w:szCs w:val="16"/>
                <w:u w:val="single"/>
              </w:rPr>
            </w:pPr>
          </w:p>
        </w:tc>
        <w:tc>
          <w:tcPr>
            <w:tcW w:w="2268" w:type="dxa"/>
          </w:tcPr>
          <w:p w:rsidR="00C4769F" w:rsidRPr="00A01CE2" w:rsidRDefault="00C4769F" w:rsidP="00696AB8">
            <w:pPr>
              <w:ind w:right="-170"/>
              <w:jc w:val="center"/>
              <w:rPr>
                <w:rFonts w:asciiTheme="majorHAnsi" w:hAnsiTheme="majorHAnsi" w:cstheme="minorHAnsi"/>
                <w:b/>
                <w:sz w:val="16"/>
                <w:szCs w:val="16"/>
                <w:u w:val="single"/>
              </w:rPr>
            </w:pPr>
          </w:p>
        </w:tc>
      </w:tr>
    </w:tbl>
    <w:p w:rsidR="00C4769F" w:rsidRDefault="00C4769F" w:rsidP="00C4769F">
      <w:pPr>
        <w:spacing w:after="0" w:line="240" w:lineRule="auto"/>
        <w:ind w:right="566"/>
        <w:jc w:val="both"/>
        <w:rPr>
          <w:rFonts w:asciiTheme="majorHAnsi" w:hAnsiTheme="majorHAnsi" w:cstheme="minorHAnsi"/>
          <w:sz w:val="16"/>
          <w:szCs w:val="16"/>
        </w:rPr>
      </w:pPr>
    </w:p>
    <w:p w:rsidR="00C4769F" w:rsidRDefault="00C4769F" w:rsidP="00C4769F">
      <w:pPr>
        <w:spacing w:after="0" w:line="240" w:lineRule="auto"/>
        <w:ind w:right="566"/>
        <w:jc w:val="both"/>
        <w:rPr>
          <w:rFonts w:asciiTheme="majorHAnsi" w:hAnsiTheme="majorHAnsi" w:cstheme="minorHAnsi"/>
          <w:sz w:val="16"/>
          <w:szCs w:val="16"/>
        </w:rPr>
      </w:pPr>
    </w:p>
    <w:p w:rsidR="00C4769F" w:rsidRDefault="00C4769F" w:rsidP="00C4769F">
      <w:pPr>
        <w:spacing w:after="0" w:line="240" w:lineRule="auto"/>
        <w:ind w:right="566"/>
        <w:jc w:val="both"/>
        <w:rPr>
          <w:rFonts w:asciiTheme="majorHAnsi" w:hAnsiTheme="majorHAnsi" w:cstheme="minorHAnsi"/>
          <w:sz w:val="16"/>
          <w:szCs w:val="16"/>
        </w:rPr>
      </w:pPr>
    </w:p>
    <w:p w:rsidR="008C7DBC" w:rsidRDefault="008C7DBC" w:rsidP="00C4769F">
      <w:pPr>
        <w:spacing w:after="0" w:line="240" w:lineRule="auto"/>
        <w:ind w:right="566"/>
        <w:jc w:val="both"/>
        <w:rPr>
          <w:rFonts w:asciiTheme="majorHAnsi" w:hAnsiTheme="majorHAnsi" w:cstheme="minorHAnsi"/>
          <w:sz w:val="16"/>
          <w:szCs w:val="16"/>
        </w:rPr>
      </w:pPr>
    </w:p>
    <w:p w:rsidR="008C7DBC" w:rsidRDefault="008C7DBC" w:rsidP="00C4769F">
      <w:pPr>
        <w:spacing w:after="0" w:line="240" w:lineRule="auto"/>
        <w:ind w:right="566"/>
        <w:jc w:val="both"/>
        <w:rPr>
          <w:rFonts w:asciiTheme="majorHAnsi" w:hAnsiTheme="majorHAnsi" w:cstheme="minorHAnsi"/>
          <w:sz w:val="16"/>
          <w:szCs w:val="16"/>
        </w:rPr>
      </w:pPr>
    </w:p>
    <w:p w:rsidR="008C7DBC" w:rsidRDefault="008C7DBC" w:rsidP="00C4769F">
      <w:pPr>
        <w:spacing w:after="0" w:line="240" w:lineRule="auto"/>
        <w:ind w:right="566"/>
        <w:jc w:val="both"/>
        <w:rPr>
          <w:rFonts w:asciiTheme="majorHAnsi" w:hAnsiTheme="majorHAnsi" w:cstheme="minorHAnsi"/>
          <w:sz w:val="16"/>
          <w:szCs w:val="16"/>
        </w:rPr>
      </w:pPr>
    </w:p>
    <w:p w:rsidR="008C7DBC" w:rsidRPr="00A01CE2" w:rsidRDefault="008C7DBC" w:rsidP="00C4769F">
      <w:pPr>
        <w:spacing w:after="0" w:line="240" w:lineRule="auto"/>
        <w:ind w:right="566"/>
        <w:jc w:val="both"/>
        <w:rPr>
          <w:rFonts w:asciiTheme="majorHAnsi" w:hAnsiTheme="majorHAnsi" w:cstheme="minorHAnsi"/>
          <w:sz w:val="16"/>
          <w:szCs w:val="16"/>
        </w:rPr>
      </w:pPr>
    </w:p>
    <w:p w:rsidR="00C4769F" w:rsidRPr="002172A0" w:rsidRDefault="00C4769F" w:rsidP="00C4769F">
      <w:pPr>
        <w:spacing w:after="0" w:line="240" w:lineRule="auto"/>
        <w:ind w:left="-284" w:right="34"/>
        <w:rPr>
          <w:rFonts w:asciiTheme="majorHAnsi" w:hAnsiTheme="majorHAnsi" w:cstheme="minorHAnsi"/>
          <w:b/>
          <w:color w:val="808080" w:themeColor="background1" w:themeShade="80"/>
          <w:sz w:val="16"/>
          <w:szCs w:val="16"/>
        </w:rPr>
      </w:pPr>
      <w:r w:rsidRPr="002172A0">
        <w:rPr>
          <w:rFonts w:asciiTheme="majorHAnsi" w:hAnsiTheme="majorHAnsi" w:cstheme="minorHAnsi"/>
          <w:b/>
          <w:color w:val="808080" w:themeColor="background1" w:themeShade="80"/>
          <w:sz w:val="16"/>
          <w:szCs w:val="16"/>
        </w:rPr>
        <w:lastRenderedPageBreak/>
        <w:t>II</w:t>
      </w:r>
    </w:p>
    <w:p w:rsidR="00C4769F" w:rsidRPr="00A01CE2" w:rsidRDefault="00C4769F" w:rsidP="00C4769F">
      <w:pPr>
        <w:spacing w:after="0" w:line="240" w:lineRule="auto"/>
        <w:ind w:right="34"/>
        <w:jc w:val="center"/>
        <w:rPr>
          <w:rFonts w:asciiTheme="majorHAnsi" w:hAnsiTheme="majorHAnsi" w:cstheme="minorHAnsi"/>
          <w:sz w:val="16"/>
          <w:szCs w:val="16"/>
        </w:rPr>
      </w:pPr>
    </w:p>
    <w:tbl>
      <w:tblPr>
        <w:tblpPr w:leftFromText="141" w:rightFromText="141" w:vertAnchor="text" w:horzAnchor="margin" w:tblpXSpec="center" w:tblpY="-30"/>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1"/>
        <w:gridCol w:w="1315"/>
        <w:gridCol w:w="1273"/>
        <w:gridCol w:w="2475"/>
      </w:tblGrid>
      <w:tr w:rsidR="00C4769F" w:rsidRPr="00A01CE2" w:rsidTr="00696AB8">
        <w:tc>
          <w:tcPr>
            <w:tcW w:w="4611" w:type="dxa"/>
            <w:tcBorders>
              <w:tl2br w:val="single" w:sz="4" w:space="0" w:color="auto"/>
              <w:tr2bl w:val="single" w:sz="4" w:space="0" w:color="auto"/>
            </w:tcBorders>
            <w:shd w:val="clear" w:color="auto" w:fill="auto"/>
          </w:tcPr>
          <w:p w:rsidR="00C4769F" w:rsidRPr="00A01CE2" w:rsidRDefault="00C4769F" w:rsidP="00696AB8">
            <w:pPr>
              <w:spacing w:after="0" w:line="240" w:lineRule="auto"/>
              <w:ind w:right="34"/>
              <w:jc w:val="center"/>
              <w:rPr>
                <w:rFonts w:asciiTheme="majorHAnsi" w:hAnsiTheme="majorHAnsi" w:cstheme="minorHAnsi"/>
                <w:sz w:val="16"/>
                <w:szCs w:val="16"/>
              </w:rPr>
            </w:pPr>
          </w:p>
        </w:tc>
        <w:tc>
          <w:tcPr>
            <w:tcW w:w="1315" w:type="dxa"/>
            <w:shd w:val="clear" w:color="auto" w:fill="BFBFBF" w:themeFill="background1" w:themeFillShade="BF"/>
            <w:vAlign w:val="center"/>
          </w:tcPr>
          <w:p w:rsidR="00C4769F" w:rsidRPr="00A01CE2" w:rsidRDefault="00C4769F" w:rsidP="00696AB8">
            <w:pPr>
              <w:spacing w:after="0" w:line="240" w:lineRule="auto"/>
              <w:ind w:right="34"/>
              <w:jc w:val="center"/>
              <w:rPr>
                <w:rFonts w:asciiTheme="majorHAnsi" w:hAnsiTheme="majorHAnsi" w:cstheme="minorHAnsi"/>
                <w:b/>
                <w:sz w:val="16"/>
                <w:szCs w:val="16"/>
              </w:rPr>
            </w:pPr>
            <w:r w:rsidRPr="00A01CE2">
              <w:rPr>
                <w:rFonts w:asciiTheme="majorHAnsi" w:hAnsiTheme="majorHAnsi" w:cstheme="minorHAnsi"/>
                <w:b/>
                <w:sz w:val="16"/>
                <w:szCs w:val="16"/>
              </w:rPr>
              <w:t>TAK</w:t>
            </w:r>
          </w:p>
        </w:tc>
        <w:tc>
          <w:tcPr>
            <w:tcW w:w="1273" w:type="dxa"/>
            <w:shd w:val="clear" w:color="auto" w:fill="BFBFBF" w:themeFill="background1" w:themeFillShade="BF"/>
            <w:vAlign w:val="center"/>
          </w:tcPr>
          <w:p w:rsidR="00C4769F" w:rsidRPr="00A01CE2" w:rsidRDefault="00C4769F" w:rsidP="00696AB8">
            <w:pPr>
              <w:spacing w:after="0" w:line="240" w:lineRule="auto"/>
              <w:ind w:right="34"/>
              <w:jc w:val="center"/>
              <w:rPr>
                <w:rFonts w:asciiTheme="majorHAnsi" w:hAnsiTheme="majorHAnsi" w:cstheme="minorHAnsi"/>
                <w:b/>
                <w:sz w:val="16"/>
                <w:szCs w:val="16"/>
              </w:rPr>
            </w:pPr>
            <w:r w:rsidRPr="00A01CE2">
              <w:rPr>
                <w:rFonts w:asciiTheme="majorHAnsi" w:hAnsiTheme="majorHAnsi" w:cstheme="minorHAnsi"/>
                <w:b/>
                <w:sz w:val="16"/>
                <w:szCs w:val="16"/>
              </w:rPr>
              <w:t>NIE</w:t>
            </w:r>
          </w:p>
        </w:tc>
        <w:tc>
          <w:tcPr>
            <w:tcW w:w="2475" w:type="dxa"/>
            <w:shd w:val="clear" w:color="auto" w:fill="BFBFBF" w:themeFill="background1" w:themeFillShade="BF"/>
          </w:tcPr>
          <w:p w:rsidR="00C4769F" w:rsidRPr="00A01CE2" w:rsidRDefault="00C4769F" w:rsidP="00696AB8">
            <w:pPr>
              <w:spacing w:after="0" w:line="240" w:lineRule="auto"/>
              <w:ind w:right="34"/>
              <w:jc w:val="center"/>
              <w:rPr>
                <w:rFonts w:asciiTheme="majorHAnsi" w:hAnsiTheme="majorHAnsi" w:cstheme="minorHAnsi"/>
                <w:b/>
                <w:sz w:val="16"/>
                <w:szCs w:val="16"/>
              </w:rPr>
            </w:pPr>
            <w:r w:rsidRPr="00A01CE2">
              <w:rPr>
                <w:rFonts w:asciiTheme="majorHAnsi" w:hAnsiTheme="majorHAnsi" w:cstheme="minorHAnsi"/>
                <w:b/>
                <w:sz w:val="16"/>
                <w:szCs w:val="16"/>
              </w:rPr>
              <w:t>PUNKTY</w:t>
            </w:r>
          </w:p>
          <w:p w:rsidR="00C4769F" w:rsidRPr="00A01CE2" w:rsidRDefault="00C4769F" w:rsidP="00696AB8">
            <w:pPr>
              <w:spacing w:after="0" w:line="240" w:lineRule="auto"/>
              <w:ind w:right="34"/>
              <w:jc w:val="center"/>
              <w:rPr>
                <w:rFonts w:asciiTheme="majorHAnsi" w:hAnsiTheme="majorHAnsi" w:cstheme="minorHAnsi"/>
                <w:sz w:val="16"/>
                <w:szCs w:val="16"/>
              </w:rPr>
            </w:pPr>
            <w:r w:rsidRPr="00A01CE2">
              <w:rPr>
                <w:rFonts w:asciiTheme="majorHAnsi" w:hAnsiTheme="majorHAnsi" w:cstheme="minorHAnsi"/>
                <w:b/>
                <w:sz w:val="16"/>
                <w:szCs w:val="16"/>
              </w:rPr>
              <w:t>(3 pkt.)</w:t>
            </w:r>
          </w:p>
        </w:tc>
      </w:tr>
      <w:tr w:rsidR="00C4769F" w:rsidRPr="00A01CE2" w:rsidTr="00696AB8">
        <w:trPr>
          <w:trHeight w:val="436"/>
        </w:trPr>
        <w:tc>
          <w:tcPr>
            <w:tcW w:w="4611" w:type="dxa"/>
            <w:shd w:val="clear" w:color="auto" w:fill="auto"/>
            <w:vAlign w:val="center"/>
          </w:tcPr>
          <w:p w:rsidR="00C4769F" w:rsidRPr="00A01CE2" w:rsidRDefault="00C4769F" w:rsidP="00696AB8">
            <w:pPr>
              <w:spacing w:after="0" w:line="240" w:lineRule="auto"/>
              <w:ind w:right="34"/>
              <w:jc w:val="center"/>
              <w:rPr>
                <w:rFonts w:asciiTheme="majorHAnsi" w:hAnsiTheme="majorHAnsi" w:cstheme="minorHAnsi"/>
                <w:b/>
                <w:sz w:val="16"/>
                <w:szCs w:val="16"/>
              </w:rPr>
            </w:pPr>
            <w:r w:rsidRPr="00A01CE2">
              <w:rPr>
                <w:rFonts w:asciiTheme="majorHAnsi" w:hAnsiTheme="majorHAnsi" w:cstheme="minorHAnsi"/>
                <w:b/>
                <w:sz w:val="16"/>
                <w:szCs w:val="16"/>
              </w:rPr>
              <w:t>Uczeń/Uczennica z orzeczonym stopniem niepełnosprawności</w:t>
            </w:r>
            <w:r w:rsidRPr="00A01CE2">
              <w:rPr>
                <w:rStyle w:val="Odwoanieprzypisudolnego"/>
                <w:rFonts w:asciiTheme="majorHAnsi" w:hAnsiTheme="majorHAnsi" w:cstheme="minorHAnsi"/>
                <w:b/>
                <w:sz w:val="16"/>
                <w:szCs w:val="16"/>
              </w:rPr>
              <w:footnoteReference w:id="3"/>
            </w:r>
            <w:r w:rsidRPr="00A01CE2">
              <w:rPr>
                <w:rFonts w:asciiTheme="majorHAnsi" w:hAnsiTheme="majorHAnsi" w:cstheme="minorHAnsi"/>
                <w:b/>
                <w:sz w:val="16"/>
                <w:szCs w:val="16"/>
              </w:rPr>
              <w:t>:</w:t>
            </w:r>
          </w:p>
        </w:tc>
        <w:tc>
          <w:tcPr>
            <w:tcW w:w="1315" w:type="dxa"/>
            <w:shd w:val="clear" w:color="auto" w:fill="auto"/>
          </w:tcPr>
          <w:p w:rsidR="00C4769F" w:rsidRPr="00A01CE2" w:rsidRDefault="00867F33" w:rsidP="00696AB8">
            <w:pPr>
              <w:spacing w:after="0" w:line="240" w:lineRule="auto"/>
              <w:ind w:right="34"/>
              <w:jc w:val="center"/>
              <w:rPr>
                <w:rFonts w:asciiTheme="majorHAnsi" w:hAnsiTheme="majorHAnsi" w:cstheme="minorHAnsi"/>
                <w:sz w:val="16"/>
                <w:szCs w:val="16"/>
              </w:rPr>
            </w:pPr>
            <w:r w:rsidRPr="00867F33">
              <w:rPr>
                <w:rFonts w:asciiTheme="majorHAnsi" w:hAnsiTheme="majorHAnsi" w:cstheme="minorHAnsi"/>
                <w:b/>
                <w:noProof/>
                <w:sz w:val="16"/>
                <w:szCs w:val="16"/>
                <w:u w:val="single"/>
              </w:rPr>
              <w:pict>
                <v:rect id="Prostokąt 24" o:spid="_x0000_s1030" style="position:absolute;left:0;text-align:left;margin-left:11.25pt;margin-top:6.85pt;width:30pt;height:18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" fillcolor="window" strokecolor="#7f7f7f" strokeweight="2pt">
                  <v:path arrowok="t"/>
                </v:rect>
              </w:pict>
            </w:r>
          </w:p>
          <w:p w:rsidR="00C4769F" w:rsidRPr="00A01CE2" w:rsidRDefault="00C4769F" w:rsidP="00696AB8">
            <w:pPr>
              <w:spacing w:after="0" w:line="240" w:lineRule="auto"/>
              <w:ind w:right="34"/>
              <w:jc w:val="center"/>
              <w:rPr>
                <w:rFonts w:asciiTheme="majorHAnsi" w:hAnsiTheme="majorHAnsi" w:cstheme="minorHAnsi"/>
                <w:sz w:val="16"/>
                <w:szCs w:val="16"/>
              </w:rPr>
            </w:pPr>
          </w:p>
          <w:p w:rsidR="00C4769F" w:rsidRPr="00A01CE2" w:rsidRDefault="00C4769F" w:rsidP="00696AB8">
            <w:pPr>
              <w:spacing w:after="0" w:line="240" w:lineRule="auto"/>
              <w:ind w:right="34"/>
              <w:jc w:val="center"/>
              <w:rPr>
                <w:rFonts w:asciiTheme="majorHAnsi" w:hAnsiTheme="majorHAnsi" w:cstheme="minorHAnsi"/>
                <w:sz w:val="16"/>
                <w:szCs w:val="16"/>
              </w:rPr>
            </w:pPr>
          </w:p>
        </w:tc>
        <w:tc>
          <w:tcPr>
            <w:tcW w:w="1273" w:type="dxa"/>
            <w:shd w:val="clear" w:color="auto" w:fill="auto"/>
          </w:tcPr>
          <w:p w:rsidR="00C4769F" w:rsidRPr="00A01CE2" w:rsidRDefault="00867F33" w:rsidP="00696AB8">
            <w:pPr>
              <w:spacing w:after="0" w:line="240" w:lineRule="auto"/>
              <w:ind w:right="34"/>
              <w:jc w:val="center"/>
              <w:rPr>
                <w:rFonts w:asciiTheme="majorHAnsi" w:hAnsiTheme="majorHAnsi" w:cstheme="minorHAnsi"/>
                <w:sz w:val="16"/>
                <w:szCs w:val="16"/>
              </w:rPr>
            </w:pPr>
            <w:r w:rsidRPr="00867F33">
              <w:rPr>
                <w:rFonts w:asciiTheme="majorHAnsi" w:hAnsiTheme="majorHAnsi" w:cstheme="minorHAnsi"/>
                <w:b/>
                <w:noProof/>
                <w:sz w:val="16"/>
                <w:szCs w:val="16"/>
                <w:u w:val="single"/>
              </w:rPr>
              <w:pict>
                <v:rect id="Prostokąt 25" o:spid="_x0000_s1029" style="position:absolute;left:0;text-align:left;margin-left:11.25pt;margin-top:6.4pt;width:30pt;height:18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" fillcolor="window" strokecolor="#7f7f7f" strokeweight="2pt">
                  <v:path arrowok="t"/>
                </v:rect>
              </w:pict>
            </w:r>
          </w:p>
        </w:tc>
        <w:tc>
          <w:tcPr>
            <w:tcW w:w="2475" w:type="dxa"/>
            <w:shd w:val="clear" w:color="auto" w:fill="auto"/>
          </w:tcPr>
          <w:p w:rsidR="00C4769F" w:rsidRPr="00A01CE2" w:rsidRDefault="00C4769F" w:rsidP="00696AB8">
            <w:pPr>
              <w:spacing w:after="0" w:line="240" w:lineRule="auto"/>
              <w:ind w:right="34"/>
              <w:jc w:val="center"/>
              <w:rPr>
                <w:rFonts w:asciiTheme="majorHAnsi" w:hAnsiTheme="majorHAnsi" w:cstheme="minorHAnsi"/>
                <w:sz w:val="16"/>
                <w:szCs w:val="16"/>
              </w:rPr>
            </w:pPr>
          </w:p>
        </w:tc>
      </w:tr>
    </w:tbl>
    <w:p w:rsidR="00C4769F" w:rsidRPr="00A01CE2" w:rsidRDefault="00C4769F" w:rsidP="00C4769F">
      <w:pPr>
        <w:spacing w:after="0"/>
        <w:ind w:left="709" w:right="566"/>
        <w:jc w:val="both"/>
        <w:rPr>
          <w:rFonts w:asciiTheme="majorHAnsi" w:hAnsiTheme="majorHAnsi" w:cstheme="minorHAnsi"/>
          <w:sz w:val="16"/>
          <w:szCs w:val="16"/>
        </w:rPr>
      </w:pPr>
    </w:p>
    <w:p w:rsidR="00C4769F" w:rsidRPr="00A01CE2" w:rsidRDefault="00C4769F" w:rsidP="00C4769F">
      <w:pPr>
        <w:spacing w:after="0"/>
        <w:ind w:left="709" w:right="566"/>
        <w:jc w:val="both"/>
        <w:rPr>
          <w:rFonts w:asciiTheme="majorHAnsi" w:hAnsiTheme="majorHAnsi" w:cstheme="minorHAnsi"/>
          <w:sz w:val="16"/>
          <w:szCs w:val="16"/>
        </w:rPr>
      </w:pPr>
    </w:p>
    <w:p w:rsidR="00C4769F" w:rsidRPr="00A01CE2" w:rsidRDefault="00C4769F" w:rsidP="00C4769F">
      <w:pPr>
        <w:spacing w:after="0"/>
        <w:ind w:right="-170" w:hanging="426"/>
        <w:jc w:val="both"/>
        <w:rPr>
          <w:rFonts w:asciiTheme="majorHAnsi" w:hAnsiTheme="majorHAnsi" w:cstheme="minorHAnsi"/>
          <w:sz w:val="16"/>
          <w:szCs w:val="16"/>
        </w:rPr>
      </w:pPr>
    </w:p>
    <w:p w:rsidR="00C4769F" w:rsidRDefault="00C4769F" w:rsidP="00C4769F">
      <w:pPr>
        <w:spacing w:after="0"/>
        <w:ind w:left="-426" w:right="-170"/>
        <w:jc w:val="both"/>
        <w:rPr>
          <w:rFonts w:asciiTheme="majorHAnsi" w:hAnsiTheme="majorHAnsi" w:cstheme="minorHAnsi"/>
          <w:b/>
          <w:color w:val="808080" w:themeColor="background1" w:themeShade="80"/>
          <w:sz w:val="16"/>
          <w:szCs w:val="16"/>
        </w:rPr>
      </w:pPr>
      <w:r w:rsidRPr="00A01CE2">
        <w:rPr>
          <w:rFonts w:asciiTheme="majorHAnsi" w:hAnsiTheme="majorHAnsi" w:cstheme="minorHAnsi"/>
          <w:b/>
          <w:sz w:val="16"/>
          <w:szCs w:val="16"/>
        </w:rPr>
        <w:t xml:space="preserve">→ </w:t>
      </w:r>
      <w:r w:rsidRPr="00A01CE2">
        <w:rPr>
          <w:rFonts w:asciiTheme="majorHAnsi" w:hAnsiTheme="majorHAnsi" w:cstheme="minorHAnsi"/>
          <w:b/>
          <w:color w:val="808080" w:themeColor="background1" w:themeShade="80"/>
          <w:sz w:val="16"/>
          <w:szCs w:val="16"/>
          <w:u w:val="single"/>
        </w:rPr>
        <w:t>DODATKOWE PIERWSZE KRYTERIUM POMOCNICZE KWALIFIKACYJNE</w:t>
      </w:r>
      <w:r w:rsidRPr="00A01CE2">
        <w:rPr>
          <w:rFonts w:asciiTheme="majorHAnsi" w:hAnsiTheme="majorHAnsi" w:cstheme="minorHAnsi"/>
          <w:b/>
          <w:color w:val="808080" w:themeColor="background1" w:themeShade="80"/>
          <w:sz w:val="16"/>
          <w:szCs w:val="16"/>
        </w:rPr>
        <w:t xml:space="preserve"> NA POSZCZEGÓLNE FORMY WSPARCIA </w:t>
      </w:r>
    </w:p>
    <w:p w:rsidR="00C4769F" w:rsidRPr="00A01CE2" w:rsidRDefault="00C4769F" w:rsidP="00C4769F">
      <w:pPr>
        <w:spacing w:after="0"/>
        <w:ind w:left="-426" w:right="-170"/>
        <w:jc w:val="both"/>
        <w:rPr>
          <w:rFonts w:asciiTheme="majorHAnsi" w:hAnsiTheme="majorHAnsi" w:cstheme="minorHAnsi"/>
          <w:b/>
          <w:sz w:val="16"/>
          <w:szCs w:val="16"/>
        </w:rPr>
      </w:pPr>
      <w:r w:rsidRPr="00A01CE2">
        <w:rPr>
          <w:rFonts w:asciiTheme="majorHAnsi" w:hAnsiTheme="majorHAnsi" w:cstheme="minorHAnsi"/>
          <w:b/>
          <w:sz w:val="16"/>
          <w:szCs w:val="16"/>
        </w:rPr>
        <w:t>(Kryterium dodatkowe, stosowane w przypadku zgłoszenia się większej liczby Uczniów/Uczennic NIŻ MIEJSC W PROJEKCIE oraz</w:t>
      </w:r>
      <w:r>
        <w:rPr>
          <w:rFonts w:asciiTheme="majorHAnsi" w:hAnsiTheme="majorHAnsi" w:cstheme="minorHAnsi"/>
          <w:b/>
          <w:sz w:val="16"/>
          <w:szCs w:val="16"/>
        </w:rPr>
        <w:t> w </w:t>
      </w:r>
      <w:r w:rsidRPr="00A01CE2">
        <w:rPr>
          <w:rFonts w:asciiTheme="majorHAnsi" w:hAnsiTheme="majorHAnsi" w:cstheme="minorHAnsi"/>
          <w:b/>
          <w:sz w:val="16"/>
          <w:szCs w:val="16"/>
        </w:rPr>
        <w:t>przypadku zgłoszenia się większej liczby Uczniów/Uczennic NIŻ MIEJSC W POSZCZEGÓLNYCH FORMACH WSPARCIA).</w:t>
      </w:r>
    </w:p>
    <w:p w:rsidR="00C4769F" w:rsidRPr="00A01CE2" w:rsidRDefault="00C4769F" w:rsidP="00C4769F">
      <w:pPr>
        <w:spacing w:after="0"/>
        <w:ind w:right="-170"/>
        <w:jc w:val="both"/>
        <w:rPr>
          <w:rFonts w:asciiTheme="majorHAnsi" w:hAnsiTheme="majorHAnsi" w:cstheme="minorHAnsi"/>
          <w:b/>
          <w:sz w:val="16"/>
          <w:szCs w:val="16"/>
        </w:rPr>
      </w:pPr>
    </w:p>
    <w:p w:rsidR="00C4769F" w:rsidRPr="002172A0" w:rsidRDefault="00C4769F" w:rsidP="00C4769F">
      <w:pPr>
        <w:tabs>
          <w:tab w:val="left" w:pos="9072"/>
        </w:tabs>
        <w:spacing w:after="0"/>
        <w:ind w:left="-426" w:right="-284"/>
        <w:jc w:val="both"/>
        <w:rPr>
          <w:rFonts w:asciiTheme="majorHAnsi" w:hAnsiTheme="majorHAnsi" w:cstheme="minorHAnsi"/>
          <w:b/>
          <w:color w:val="808080" w:themeColor="background1" w:themeShade="80"/>
          <w:sz w:val="16"/>
          <w:szCs w:val="16"/>
        </w:rPr>
      </w:pPr>
      <w:r w:rsidRPr="002172A0">
        <w:rPr>
          <w:rFonts w:asciiTheme="majorHAnsi" w:hAnsiTheme="majorHAnsi" w:cstheme="minorHAnsi"/>
          <w:b/>
          <w:color w:val="808080" w:themeColor="background1" w:themeShade="80"/>
          <w:sz w:val="16"/>
          <w:szCs w:val="16"/>
        </w:rPr>
        <w:t>III</w:t>
      </w:r>
    </w:p>
    <w:tbl>
      <w:tblPr>
        <w:tblStyle w:val="Tabela-Siatka"/>
        <w:tblW w:w="9748" w:type="dxa"/>
        <w:tblInd w:w="-284" w:type="dxa"/>
        <w:tblLook w:val="04A0"/>
      </w:tblPr>
      <w:tblGrid>
        <w:gridCol w:w="4787"/>
        <w:gridCol w:w="2551"/>
        <w:gridCol w:w="2410"/>
      </w:tblGrid>
      <w:tr w:rsidR="00C4769F" w:rsidRPr="00A01CE2" w:rsidTr="00696AB8">
        <w:tc>
          <w:tcPr>
            <w:tcW w:w="4787" w:type="dxa"/>
            <w:tcBorders>
              <w:tl2br w:val="single" w:sz="4" w:space="0" w:color="auto"/>
              <w:tr2bl w:val="single" w:sz="4" w:space="0" w:color="auto"/>
            </w:tcBorders>
          </w:tcPr>
          <w:p w:rsidR="00C4769F" w:rsidRPr="00A01CE2" w:rsidRDefault="00C4769F" w:rsidP="00696AB8">
            <w:pPr>
              <w:ind w:left="-142" w:right="-170"/>
              <w:jc w:val="center"/>
              <w:rPr>
                <w:rFonts w:asciiTheme="majorHAnsi" w:hAnsiTheme="majorHAnsi" w:cstheme="minorHAnsi"/>
                <w:b/>
                <w:sz w:val="16"/>
                <w:szCs w:val="16"/>
                <w:u w:val="single"/>
              </w:rPr>
            </w:pPr>
          </w:p>
        </w:tc>
        <w:tc>
          <w:tcPr>
            <w:tcW w:w="2551"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OCENA</w:t>
            </w:r>
          </w:p>
        </w:tc>
        <w:tc>
          <w:tcPr>
            <w:tcW w:w="2410"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PUNKTY</w:t>
            </w:r>
          </w:p>
        </w:tc>
      </w:tr>
      <w:tr w:rsidR="00C4769F" w:rsidRPr="00A01CE2" w:rsidTr="00696AB8">
        <w:trPr>
          <w:trHeight w:val="463"/>
        </w:trPr>
        <w:tc>
          <w:tcPr>
            <w:tcW w:w="4787" w:type="dxa"/>
          </w:tcPr>
          <w:p w:rsidR="00C4769F" w:rsidRPr="00A01CE2" w:rsidRDefault="00C4769F" w:rsidP="008C7DBC">
            <w:pPr>
              <w:jc w:val="both"/>
              <w:rPr>
                <w:rFonts w:asciiTheme="majorHAnsi" w:hAnsiTheme="majorHAnsi" w:cstheme="minorHAnsi"/>
                <w:b/>
                <w:sz w:val="16"/>
                <w:szCs w:val="16"/>
                <w:u w:val="single"/>
              </w:rPr>
            </w:pPr>
            <w:r w:rsidRPr="00A01CE2">
              <w:rPr>
                <w:rFonts w:asciiTheme="majorHAnsi" w:hAnsiTheme="majorHAnsi" w:cstheme="minorHAnsi"/>
                <w:b/>
                <w:sz w:val="16"/>
                <w:szCs w:val="16"/>
              </w:rPr>
              <w:t>Ocena z zachowania uzyskana w ostatnim semestrze nauki przed przystąpieniem do Projektu, a w prz</w:t>
            </w:r>
            <w:r w:rsidR="008C7DBC">
              <w:rPr>
                <w:rFonts w:asciiTheme="majorHAnsi" w:hAnsiTheme="majorHAnsi" w:cstheme="minorHAnsi"/>
                <w:b/>
                <w:sz w:val="16"/>
                <w:szCs w:val="16"/>
              </w:rPr>
              <w:t xml:space="preserve">ypadku uczniów/uczennic klas I </w:t>
            </w:r>
            <w:r w:rsidRPr="00A01CE2">
              <w:rPr>
                <w:rFonts w:asciiTheme="majorHAnsi" w:hAnsiTheme="majorHAnsi" w:cstheme="minorHAnsi"/>
                <w:b/>
                <w:sz w:val="16"/>
                <w:szCs w:val="16"/>
              </w:rPr>
              <w:t xml:space="preserve">będzie to ocena ze świadectwa ukończenia Szkoły </w:t>
            </w:r>
            <w:r w:rsidRPr="00A01CE2">
              <w:rPr>
                <w:rStyle w:val="Odwoanieprzypisudolnego"/>
                <w:rFonts w:asciiTheme="majorHAnsi" w:hAnsiTheme="majorHAnsi" w:cstheme="minorHAnsi"/>
                <w:b/>
                <w:sz w:val="16"/>
                <w:szCs w:val="16"/>
              </w:rPr>
              <w:footnoteReference w:id="4"/>
            </w:r>
            <w:r w:rsidRPr="00A01CE2">
              <w:rPr>
                <w:rFonts w:asciiTheme="majorHAnsi" w:hAnsiTheme="majorHAnsi" w:cstheme="minorHAnsi"/>
                <w:b/>
                <w:sz w:val="16"/>
                <w:szCs w:val="16"/>
              </w:rPr>
              <w:t>:</w:t>
            </w:r>
          </w:p>
        </w:tc>
        <w:tc>
          <w:tcPr>
            <w:tcW w:w="2551" w:type="dxa"/>
          </w:tcPr>
          <w:p w:rsidR="00C4769F" w:rsidRPr="00A01CE2" w:rsidRDefault="00C4769F" w:rsidP="00696AB8">
            <w:pPr>
              <w:ind w:right="-170"/>
              <w:jc w:val="center"/>
              <w:rPr>
                <w:rFonts w:asciiTheme="majorHAnsi" w:hAnsiTheme="majorHAnsi" w:cstheme="minorHAnsi"/>
                <w:b/>
                <w:sz w:val="16"/>
                <w:szCs w:val="16"/>
                <w:u w:val="single"/>
              </w:rPr>
            </w:pPr>
          </w:p>
        </w:tc>
        <w:tc>
          <w:tcPr>
            <w:tcW w:w="2410" w:type="dxa"/>
          </w:tcPr>
          <w:p w:rsidR="00C4769F" w:rsidRPr="00A01CE2" w:rsidRDefault="00C4769F" w:rsidP="00696AB8">
            <w:pPr>
              <w:ind w:right="-170"/>
              <w:jc w:val="center"/>
              <w:rPr>
                <w:rFonts w:asciiTheme="majorHAnsi" w:hAnsiTheme="majorHAnsi" w:cstheme="minorHAnsi"/>
                <w:b/>
                <w:sz w:val="16"/>
                <w:szCs w:val="16"/>
                <w:u w:val="single"/>
              </w:rPr>
            </w:pPr>
          </w:p>
        </w:tc>
      </w:tr>
    </w:tbl>
    <w:p w:rsidR="00C4769F" w:rsidRPr="00A01CE2" w:rsidRDefault="00C4769F" w:rsidP="00C4769F">
      <w:pPr>
        <w:tabs>
          <w:tab w:val="left" w:pos="9072"/>
        </w:tabs>
        <w:spacing w:after="0"/>
        <w:ind w:right="-284" w:hanging="284"/>
        <w:jc w:val="both"/>
        <w:rPr>
          <w:rFonts w:asciiTheme="majorHAnsi" w:hAnsiTheme="majorHAnsi" w:cstheme="minorHAnsi"/>
          <w:sz w:val="16"/>
          <w:szCs w:val="16"/>
        </w:rPr>
      </w:pPr>
    </w:p>
    <w:p w:rsidR="00C4769F" w:rsidRPr="00A01CE2" w:rsidRDefault="00C4769F" w:rsidP="00C4769F">
      <w:pPr>
        <w:spacing w:after="0"/>
        <w:ind w:left="709" w:right="566"/>
        <w:jc w:val="both"/>
        <w:rPr>
          <w:rFonts w:asciiTheme="majorHAnsi" w:hAnsiTheme="majorHAnsi" w:cstheme="minorHAnsi"/>
          <w:sz w:val="16"/>
          <w:szCs w:val="16"/>
        </w:rPr>
      </w:pPr>
    </w:p>
    <w:p w:rsidR="00C4769F" w:rsidRPr="00A01CE2" w:rsidRDefault="00C4769F" w:rsidP="00C4769F">
      <w:pPr>
        <w:spacing w:after="0"/>
        <w:ind w:left="709" w:right="566"/>
        <w:jc w:val="both"/>
        <w:rPr>
          <w:rFonts w:asciiTheme="majorHAnsi" w:hAnsiTheme="majorHAnsi" w:cstheme="minorHAnsi"/>
          <w:sz w:val="16"/>
          <w:szCs w:val="16"/>
        </w:rPr>
      </w:pPr>
    </w:p>
    <w:p w:rsidR="00C4769F" w:rsidRDefault="00C4769F" w:rsidP="00C4769F">
      <w:pPr>
        <w:spacing w:after="0"/>
        <w:ind w:right="-284"/>
        <w:jc w:val="right"/>
        <w:rPr>
          <w:rFonts w:asciiTheme="majorHAnsi" w:hAnsiTheme="majorHAnsi" w:cstheme="minorHAnsi"/>
          <w:sz w:val="16"/>
          <w:szCs w:val="16"/>
        </w:rPr>
      </w:pPr>
    </w:p>
    <w:p w:rsidR="00C4769F" w:rsidRDefault="00C4769F" w:rsidP="00C4769F">
      <w:pPr>
        <w:spacing w:after="0"/>
        <w:ind w:left="-426" w:right="-170"/>
        <w:jc w:val="both"/>
        <w:rPr>
          <w:rFonts w:asciiTheme="majorHAnsi" w:hAnsiTheme="majorHAnsi" w:cstheme="minorHAnsi"/>
          <w:b/>
          <w:color w:val="808080" w:themeColor="background1" w:themeShade="80"/>
          <w:sz w:val="16"/>
          <w:szCs w:val="16"/>
        </w:rPr>
      </w:pPr>
      <w:r w:rsidRPr="00A01CE2">
        <w:rPr>
          <w:rFonts w:asciiTheme="majorHAnsi" w:hAnsiTheme="majorHAnsi" w:cstheme="minorHAnsi"/>
          <w:b/>
          <w:sz w:val="16"/>
          <w:szCs w:val="16"/>
        </w:rPr>
        <w:t xml:space="preserve">→ </w:t>
      </w:r>
      <w:r w:rsidRPr="00A01CE2">
        <w:rPr>
          <w:rFonts w:asciiTheme="majorHAnsi" w:hAnsiTheme="majorHAnsi" w:cstheme="minorHAnsi"/>
          <w:b/>
          <w:color w:val="808080" w:themeColor="background1" w:themeShade="80"/>
          <w:sz w:val="16"/>
          <w:szCs w:val="16"/>
          <w:u w:val="single"/>
        </w:rPr>
        <w:t>DODATKOWE DRUGIE KRYTERIUM POMOCNICZE KWALIFIKACYJNE</w:t>
      </w:r>
      <w:r>
        <w:rPr>
          <w:rFonts w:asciiTheme="majorHAnsi" w:hAnsiTheme="majorHAnsi" w:cstheme="minorHAnsi"/>
          <w:b/>
          <w:color w:val="808080" w:themeColor="background1" w:themeShade="80"/>
          <w:sz w:val="16"/>
          <w:szCs w:val="16"/>
        </w:rPr>
        <w:t xml:space="preserve"> NA POSZCZEGÓLNE FORMY WSPARCIA</w:t>
      </w:r>
    </w:p>
    <w:p w:rsidR="00C4769F" w:rsidRPr="00A01CE2" w:rsidRDefault="00C4769F" w:rsidP="00C4769F">
      <w:pPr>
        <w:spacing w:after="0"/>
        <w:ind w:left="-426" w:right="-170"/>
        <w:jc w:val="both"/>
        <w:rPr>
          <w:rFonts w:asciiTheme="majorHAnsi" w:hAnsiTheme="majorHAnsi" w:cstheme="minorHAnsi"/>
          <w:b/>
          <w:color w:val="808080" w:themeColor="background1" w:themeShade="80"/>
          <w:sz w:val="16"/>
          <w:szCs w:val="16"/>
        </w:rPr>
      </w:pPr>
      <w:r w:rsidRPr="00A01CE2">
        <w:rPr>
          <w:rFonts w:asciiTheme="majorHAnsi" w:hAnsiTheme="majorHAnsi" w:cstheme="minorHAnsi"/>
          <w:b/>
          <w:sz w:val="16"/>
          <w:szCs w:val="16"/>
        </w:rPr>
        <w:t>(Kryterium dodatkowe stosowane w celu uniknięcia pogłębienia problemów konkretnej płci w obszarze kompetencji/umiejętności. W wyniku stwierdzenia większych deficytów po stronie danej płci, wówczas osoba tej płci będzie miała pierwszeństwo).</w:t>
      </w:r>
    </w:p>
    <w:p w:rsidR="00C4769F" w:rsidRPr="00A01CE2" w:rsidRDefault="00C4769F" w:rsidP="00C4769F">
      <w:pPr>
        <w:spacing w:after="0"/>
        <w:ind w:left="-426" w:right="-170"/>
        <w:jc w:val="both"/>
        <w:rPr>
          <w:rFonts w:asciiTheme="majorHAnsi" w:hAnsiTheme="majorHAnsi" w:cstheme="minorHAnsi"/>
          <w:sz w:val="16"/>
          <w:szCs w:val="16"/>
        </w:rPr>
      </w:pPr>
    </w:p>
    <w:p w:rsidR="00C4769F" w:rsidRPr="002172A0" w:rsidRDefault="00C4769F" w:rsidP="00C4769F">
      <w:pPr>
        <w:tabs>
          <w:tab w:val="left" w:pos="9072"/>
        </w:tabs>
        <w:spacing w:after="0"/>
        <w:ind w:left="-426" w:right="-284"/>
        <w:jc w:val="both"/>
        <w:rPr>
          <w:rFonts w:asciiTheme="majorHAnsi" w:hAnsiTheme="majorHAnsi" w:cstheme="minorHAnsi"/>
          <w:b/>
          <w:color w:val="808080" w:themeColor="background1" w:themeShade="80"/>
          <w:sz w:val="16"/>
          <w:szCs w:val="16"/>
        </w:rPr>
      </w:pPr>
      <w:r w:rsidRPr="002172A0">
        <w:rPr>
          <w:rFonts w:asciiTheme="majorHAnsi" w:hAnsiTheme="majorHAnsi" w:cstheme="minorHAnsi"/>
          <w:b/>
          <w:color w:val="808080" w:themeColor="background1" w:themeShade="80"/>
          <w:sz w:val="16"/>
          <w:szCs w:val="16"/>
        </w:rPr>
        <w:t>IV</w:t>
      </w:r>
    </w:p>
    <w:p w:rsidR="00C4769F" w:rsidRPr="00A01CE2" w:rsidRDefault="00C4769F" w:rsidP="00C4769F">
      <w:pPr>
        <w:tabs>
          <w:tab w:val="left" w:pos="9072"/>
        </w:tabs>
        <w:spacing w:after="0"/>
        <w:ind w:left="-426" w:right="-284"/>
        <w:jc w:val="both"/>
        <w:rPr>
          <w:rFonts w:asciiTheme="majorHAnsi" w:hAnsiTheme="majorHAnsi" w:cstheme="minorHAnsi"/>
          <w:b/>
          <w:sz w:val="16"/>
          <w:szCs w:val="16"/>
        </w:rPr>
      </w:pPr>
    </w:p>
    <w:tbl>
      <w:tblPr>
        <w:tblStyle w:val="Tabela-Siatka"/>
        <w:tblW w:w="9794" w:type="dxa"/>
        <w:tblInd w:w="-284" w:type="dxa"/>
        <w:tblLook w:val="04A0"/>
      </w:tblPr>
      <w:tblGrid>
        <w:gridCol w:w="4810"/>
        <w:gridCol w:w="2563"/>
        <w:gridCol w:w="2421"/>
      </w:tblGrid>
      <w:tr w:rsidR="00C4769F" w:rsidRPr="00A01CE2" w:rsidTr="00696AB8">
        <w:trPr>
          <w:trHeight w:val="298"/>
        </w:trPr>
        <w:tc>
          <w:tcPr>
            <w:tcW w:w="4810" w:type="dxa"/>
            <w:tcBorders>
              <w:tl2br w:val="single" w:sz="4" w:space="0" w:color="auto"/>
              <w:tr2bl w:val="single" w:sz="4" w:space="0" w:color="auto"/>
            </w:tcBorders>
          </w:tcPr>
          <w:p w:rsidR="00C4769F" w:rsidRPr="00A01CE2" w:rsidRDefault="00C4769F" w:rsidP="00696AB8">
            <w:pPr>
              <w:ind w:right="-170"/>
              <w:jc w:val="center"/>
              <w:rPr>
                <w:rFonts w:asciiTheme="majorHAnsi" w:hAnsiTheme="majorHAnsi" w:cstheme="minorHAnsi"/>
                <w:b/>
                <w:sz w:val="16"/>
                <w:szCs w:val="16"/>
                <w:u w:val="single"/>
              </w:rPr>
            </w:pPr>
          </w:p>
        </w:tc>
        <w:tc>
          <w:tcPr>
            <w:tcW w:w="2563"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KOBIETA</w:t>
            </w:r>
          </w:p>
        </w:tc>
        <w:tc>
          <w:tcPr>
            <w:tcW w:w="2421" w:type="dxa"/>
            <w:shd w:val="clear" w:color="auto" w:fill="BFBFBF" w:themeFill="background1" w:themeFillShade="BF"/>
            <w:vAlign w:val="center"/>
          </w:tcPr>
          <w:p w:rsidR="00C4769F" w:rsidRPr="00A01CE2" w:rsidRDefault="00C4769F" w:rsidP="00696AB8">
            <w:pPr>
              <w:ind w:right="-170"/>
              <w:jc w:val="center"/>
              <w:rPr>
                <w:rFonts w:asciiTheme="majorHAnsi" w:hAnsiTheme="majorHAnsi" w:cstheme="minorHAnsi"/>
                <w:b/>
                <w:sz w:val="16"/>
                <w:szCs w:val="16"/>
                <w:u w:val="single"/>
              </w:rPr>
            </w:pPr>
            <w:r w:rsidRPr="00A01CE2">
              <w:rPr>
                <w:rFonts w:asciiTheme="majorHAnsi" w:hAnsiTheme="majorHAnsi" w:cstheme="minorHAnsi"/>
                <w:b/>
                <w:sz w:val="16"/>
                <w:szCs w:val="16"/>
              </w:rPr>
              <w:t>MĘŻCZYZNA</w:t>
            </w:r>
          </w:p>
        </w:tc>
      </w:tr>
      <w:tr w:rsidR="00C4769F" w:rsidRPr="00A01CE2" w:rsidTr="00696AB8">
        <w:trPr>
          <w:trHeight w:val="576"/>
        </w:trPr>
        <w:tc>
          <w:tcPr>
            <w:tcW w:w="4810" w:type="dxa"/>
          </w:tcPr>
          <w:p w:rsidR="00C4769F" w:rsidRPr="00A01CE2" w:rsidRDefault="00C4769F" w:rsidP="00696AB8">
            <w:pPr>
              <w:jc w:val="center"/>
              <w:rPr>
                <w:rFonts w:asciiTheme="majorHAnsi" w:hAnsiTheme="majorHAnsi" w:cstheme="minorHAnsi"/>
                <w:b/>
                <w:sz w:val="16"/>
                <w:szCs w:val="16"/>
              </w:rPr>
            </w:pPr>
          </w:p>
          <w:p w:rsidR="00C4769F" w:rsidRPr="00A01CE2" w:rsidRDefault="00C4769F" w:rsidP="00696AB8">
            <w:pPr>
              <w:jc w:val="center"/>
              <w:rPr>
                <w:rFonts w:asciiTheme="majorHAnsi" w:hAnsiTheme="majorHAnsi" w:cstheme="minorHAnsi"/>
                <w:b/>
                <w:sz w:val="16"/>
                <w:szCs w:val="16"/>
                <w:u w:val="single"/>
              </w:rPr>
            </w:pPr>
            <w:r w:rsidRPr="00A01CE2">
              <w:rPr>
                <w:rFonts w:asciiTheme="majorHAnsi" w:hAnsiTheme="majorHAnsi" w:cstheme="minorHAnsi"/>
                <w:b/>
                <w:sz w:val="16"/>
                <w:szCs w:val="16"/>
              </w:rPr>
              <w:t>PŁEĆ</w:t>
            </w:r>
          </w:p>
        </w:tc>
        <w:tc>
          <w:tcPr>
            <w:tcW w:w="2563" w:type="dxa"/>
          </w:tcPr>
          <w:p w:rsidR="00C4769F" w:rsidRPr="00A01CE2" w:rsidRDefault="00867F33" w:rsidP="00696AB8">
            <w:pPr>
              <w:ind w:right="-170"/>
              <w:jc w:val="center"/>
              <w:rPr>
                <w:rFonts w:asciiTheme="majorHAnsi" w:hAnsiTheme="majorHAnsi" w:cstheme="minorHAnsi"/>
                <w:b/>
                <w:sz w:val="16"/>
                <w:szCs w:val="16"/>
                <w:u w:val="single"/>
              </w:rPr>
            </w:pPr>
            <w:r>
              <w:rPr>
                <w:rFonts w:asciiTheme="majorHAnsi" w:hAnsiTheme="majorHAnsi" w:cstheme="minorHAnsi"/>
                <w:b/>
                <w:noProof/>
                <w:sz w:val="16"/>
                <w:szCs w:val="16"/>
                <w:u w:val="single"/>
              </w:rPr>
              <w:pict>
                <v:rect id="Prostokąt 26" o:spid="_x0000_s1028" style="position:absolute;left:0;text-align:left;margin-left:44.6pt;margin-top:4.65pt;width:30pt;height:18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" fillcolor="window" strokecolor="#7f7f7f" strokeweight="2pt">
                  <v:path arrowok="t"/>
                </v:rect>
              </w:pict>
            </w:r>
          </w:p>
          <w:p w:rsidR="00C4769F" w:rsidRPr="00A01CE2" w:rsidRDefault="00C4769F" w:rsidP="00696AB8">
            <w:pPr>
              <w:ind w:right="-170"/>
              <w:jc w:val="center"/>
              <w:rPr>
                <w:rFonts w:asciiTheme="majorHAnsi" w:hAnsiTheme="majorHAnsi" w:cstheme="minorHAnsi"/>
                <w:b/>
                <w:sz w:val="16"/>
                <w:szCs w:val="16"/>
                <w:u w:val="single"/>
              </w:rPr>
            </w:pPr>
          </w:p>
        </w:tc>
        <w:tc>
          <w:tcPr>
            <w:tcW w:w="2421" w:type="dxa"/>
          </w:tcPr>
          <w:p w:rsidR="00C4769F" w:rsidRPr="00A01CE2" w:rsidRDefault="00867F33" w:rsidP="00696AB8">
            <w:pPr>
              <w:ind w:right="-170"/>
              <w:jc w:val="center"/>
              <w:rPr>
                <w:rFonts w:asciiTheme="majorHAnsi" w:hAnsiTheme="majorHAnsi" w:cstheme="minorHAnsi"/>
                <w:b/>
                <w:sz w:val="16"/>
                <w:szCs w:val="16"/>
                <w:u w:val="single"/>
              </w:rPr>
            </w:pPr>
            <w:r>
              <w:rPr>
                <w:rFonts w:asciiTheme="majorHAnsi" w:hAnsiTheme="majorHAnsi" w:cstheme="minorHAnsi"/>
                <w:b/>
                <w:noProof/>
                <w:sz w:val="16"/>
                <w:szCs w:val="16"/>
                <w:u w:val="single"/>
              </w:rPr>
              <w:pict>
                <v:rect id="Prostokąt 27" o:spid="_x0000_s1027" style="position:absolute;left:0;text-align:left;margin-left:43.1pt;margin-top:3.55pt;width:30pt;height:18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" fillcolor="window" strokecolor="#7f7f7f" strokeweight="2pt">
                  <v:path arrowok="t"/>
                </v:rect>
              </w:pict>
            </w:r>
          </w:p>
        </w:tc>
      </w:tr>
    </w:tbl>
    <w:p w:rsidR="00C4769F" w:rsidRPr="00A01CE2" w:rsidRDefault="00C4769F" w:rsidP="00C4769F">
      <w:pPr>
        <w:tabs>
          <w:tab w:val="left" w:pos="9072"/>
        </w:tabs>
        <w:spacing w:after="0"/>
        <w:ind w:right="-284"/>
        <w:jc w:val="both"/>
        <w:rPr>
          <w:rFonts w:asciiTheme="majorHAnsi" w:hAnsiTheme="majorHAnsi" w:cstheme="minorHAnsi"/>
          <w:b/>
          <w:sz w:val="16"/>
          <w:szCs w:val="16"/>
        </w:rPr>
      </w:pPr>
    </w:p>
    <w:p w:rsidR="00C4769F" w:rsidRPr="00A01CE2" w:rsidRDefault="00C4769F" w:rsidP="00C4769F">
      <w:pPr>
        <w:tabs>
          <w:tab w:val="left" w:pos="9072"/>
        </w:tabs>
        <w:spacing w:after="0"/>
        <w:ind w:right="-284" w:hanging="284"/>
        <w:jc w:val="both"/>
        <w:rPr>
          <w:rFonts w:asciiTheme="majorHAnsi" w:hAnsiTheme="majorHAnsi" w:cstheme="minorHAnsi"/>
          <w:b/>
          <w:sz w:val="16"/>
          <w:szCs w:val="16"/>
        </w:rPr>
      </w:pPr>
    </w:p>
    <w:p w:rsidR="00C4769F" w:rsidRPr="00A01CE2" w:rsidRDefault="00C4769F" w:rsidP="00C4769F">
      <w:pPr>
        <w:tabs>
          <w:tab w:val="left" w:pos="9072"/>
        </w:tabs>
        <w:spacing w:after="0"/>
        <w:ind w:right="-284"/>
        <w:jc w:val="both"/>
        <w:rPr>
          <w:rFonts w:asciiTheme="majorHAnsi" w:hAnsiTheme="majorHAnsi" w:cstheme="minorHAnsi"/>
          <w:b/>
          <w:sz w:val="16"/>
          <w:szCs w:val="16"/>
        </w:rPr>
      </w:pPr>
    </w:p>
    <w:p w:rsidR="00C4769F" w:rsidRPr="00A01CE2" w:rsidRDefault="00C4769F" w:rsidP="00C4769F">
      <w:pPr>
        <w:spacing w:after="0"/>
        <w:ind w:right="566"/>
        <w:rPr>
          <w:rFonts w:asciiTheme="majorHAnsi" w:eastAsia="Times New Roman" w:hAnsiTheme="majorHAnsi" w:cs="Calibri"/>
          <w:bCs/>
          <w:color w:val="000000"/>
          <w:sz w:val="16"/>
          <w:szCs w:val="16"/>
        </w:rPr>
      </w:pPr>
    </w:p>
    <w:p w:rsidR="00C4769F" w:rsidRPr="00A01CE2" w:rsidRDefault="00C4769F" w:rsidP="00C4769F">
      <w:pPr>
        <w:spacing w:after="0"/>
        <w:ind w:right="-284"/>
        <w:jc w:val="right"/>
        <w:rPr>
          <w:rFonts w:asciiTheme="majorHAnsi" w:hAnsiTheme="majorHAnsi" w:cstheme="minorHAnsi"/>
          <w:sz w:val="16"/>
          <w:szCs w:val="16"/>
        </w:rPr>
      </w:pPr>
      <w:r w:rsidRPr="00A01CE2">
        <w:rPr>
          <w:rFonts w:asciiTheme="majorHAnsi" w:hAnsiTheme="majorHAnsi" w:cstheme="minorHAnsi"/>
          <w:sz w:val="16"/>
          <w:szCs w:val="16"/>
        </w:rPr>
        <w:t xml:space="preserve">           …………………………………</w:t>
      </w:r>
      <w:r>
        <w:rPr>
          <w:rFonts w:asciiTheme="majorHAnsi" w:hAnsiTheme="majorHAnsi" w:cstheme="minorHAnsi"/>
          <w:sz w:val="16"/>
          <w:szCs w:val="16"/>
        </w:rPr>
        <w:t>……………………………………</w:t>
      </w:r>
      <w:r w:rsidRPr="00A01CE2">
        <w:rPr>
          <w:rFonts w:asciiTheme="majorHAnsi" w:hAnsiTheme="majorHAnsi" w:cstheme="minorHAnsi"/>
          <w:sz w:val="16"/>
          <w:szCs w:val="16"/>
        </w:rPr>
        <w:t>..……………………………………………………………....……………….…………………………………..</w:t>
      </w:r>
    </w:p>
    <w:p w:rsidR="00C4769F" w:rsidRPr="00A01CE2" w:rsidRDefault="00C4769F" w:rsidP="00C4769F">
      <w:pPr>
        <w:spacing w:after="0"/>
        <w:ind w:right="-284"/>
        <w:jc w:val="right"/>
        <w:rPr>
          <w:rFonts w:asciiTheme="majorHAnsi" w:hAnsiTheme="majorHAnsi" w:cstheme="minorHAnsi"/>
          <w:b/>
          <w:i/>
          <w:sz w:val="16"/>
          <w:szCs w:val="16"/>
        </w:rPr>
      </w:pPr>
      <w:r w:rsidRPr="00A01CE2">
        <w:rPr>
          <w:rFonts w:asciiTheme="majorHAnsi" w:hAnsiTheme="majorHAnsi" w:cstheme="minorHAnsi"/>
          <w:b/>
          <w:i/>
          <w:sz w:val="16"/>
          <w:szCs w:val="16"/>
        </w:rPr>
        <w:t>(podpis nauczyciela/nauczycielki przedmiotu zawodowego / wychowawcy/wychowawczyni klasy</w:t>
      </w:r>
      <w:r>
        <w:rPr>
          <w:rFonts w:asciiTheme="majorHAnsi" w:hAnsiTheme="majorHAnsi" w:cstheme="minorHAnsi"/>
          <w:b/>
          <w:i/>
          <w:sz w:val="16"/>
          <w:szCs w:val="16"/>
        </w:rPr>
        <w:t>/koordynatora Projeku</w:t>
      </w:r>
      <w:r w:rsidRPr="00A01CE2">
        <w:rPr>
          <w:rFonts w:asciiTheme="majorHAnsi" w:hAnsiTheme="majorHAnsi" w:cstheme="minorHAnsi"/>
          <w:b/>
          <w:i/>
          <w:sz w:val="16"/>
          <w:szCs w:val="16"/>
        </w:rPr>
        <w:t>)</w:t>
      </w:r>
    </w:p>
    <w:p w:rsidR="0079636D" w:rsidRDefault="0079636D" w:rsidP="00C947C4">
      <w:pPr>
        <w:spacing w:after="0"/>
        <w:ind w:right="-170"/>
        <w:jc w:val="center"/>
        <w:rPr>
          <w:rFonts w:asciiTheme="majorHAnsi" w:hAnsiTheme="majorHAnsi" w:cstheme="minorHAnsi"/>
          <w:b/>
          <w:sz w:val="18"/>
          <w:szCs w:val="18"/>
        </w:rPr>
      </w:pPr>
    </w:p>
    <w:p w:rsidR="005F2073" w:rsidRDefault="005F2073"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C4769F" w:rsidRDefault="00C4769F" w:rsidP="005F2073">
      <w:pPr>
        <w:spacing w:after="0" w:line="240" w:lineRule="auto"/>
        <w:ind w:left="-284" w:right="-170"/>
        <w:jc w:val="both"/>
        <w:rPr>
          <w:rFonts w:asciiTheme="majorHAnsi" w:hAnsiTheme="majorHAnsi" w:cstheme="minorHAnsi"/>
          <w:b/>
          <w:sz w:val="16"/>
          <w:szCs w:val="16"/>
        </w:rPr>
      </w:pPr>
    </w:p>
    <w:p w:rsidR="00970698" w:rsidRDefault="00970698">
      <w:pPr>
        <w:rPr>
          <w:rFonts w:asciiTheme="majorHAnsi" w:hAnsiTheme="majorHAnsi" w:cstheme="minorHAnsi"/>
          <w:b/>
          <w:sz w:val="16"/>
          <w:szCs w:val="16"/>
        </w:rPr>
      </w:pPr>
      <w:r>
        <w:rPr>
          <w:rFonts w:asciiTheme="majorHAnsi" w:hAnsiTheme="majorHAnsi" w:cstheme="minorHAnsi"/>
          <w:b/>
          <w:sz w:val="16"/>
          <w:szCs w:val="16"/>
        </w:rPr>
        <w:br w:type="page"/>
      </w:r>
    </w:p>
    <w:p w:rsidR="00C4769F" w:rsidRDefault="00C4769F" w:rsidP="00970698">
      <w:pPr>
        <w:spacing w:after="0" w:line="240" w:lineRule="auto"/>
        <w:ind w:right="-170"/>
        <w:jc w:val="both"/>
        <w:rPr>
          <w:rFonts w:asciiTheme="majorHAnsi" w:hAnsiTheme="majorHAnsi" w:cstheme="minorHAnsi"/>
          <w:b/>
          <w:sz w:val="16"/>
          <w:szCs w:val="16"/>
        </w:rPr>
      </w:pPr>
    </w:p>
    <w:p w:rsidR="00174671" w:rsidRPr="00960B3E" w:rsidRDefault="00174671" w:rsidP="00970698">
      <w:pPr>
        <w:spacing w:after="0" w:line="240" w:lineRule="auto"/>
        <w:ind w:right="-397"/>
        <w:jc w:val="both"/>
        <w:rPr>
          <w:rFonts w:asciiTheme="majorHAnsi" w:hAnsiTheme="majorHAnsi" w:cstheme="minorHAnsi"/>
          <w:sz w:val="18"/>
          <w:szCs w:val="18"/>
        </w:rPr>
      </w:pPr>
      <w:r>
        <w:rPr>
          <w:rFonts w:asciiTheme="majorHAnsi" w:hAnsiTheme="majorHAnsi" w:cstheme="minorHAnsi"/>
          <w:b/>
          <w:bCs/>
          <w:sz w:val="18"/>
          <w:szCs w:val="18"/>
          <w:u w:val="single"/>
        </w:rPr>
        <w:t xml:space="preserve">Załącznik nr 2 </w:t>
      </w:r>
      <w:r w:rsidRPr="00960B3E">
        <w:rPr>
          <w:rFonts w:asciiTheme="majorHAnsi" w:hAnsiTheme="majorHAnsi" w:cstheme="minorHAnsi"/>
          <w:sz w:val="18"/>
          <w:szCs w:val="18"/>
        </w:rPr>
        <w:t xml:space="preserve"> </w:t>
      </w:r>
      <w:r w:rsidRPr="00960B3E">
        <w:rPr>
          <w:rFonts w:asciiTheme="majorHAnsi" w:eastAsia="Times New Roman" w:hAnsiTheme="majorHAnsi" w:cs="Times New Roman"/>
          <w:sz w:val="18"/>
          <w:szCs w:val="18"/>
        </w:rPr>
        <w:t xml:space="preserve">do </w:t>
      </w:r>
      <w:r w:rsidRPr="00960B3E">
        <w:rPr>
          <w:rFonts w:asciiTheme="majorHAnsi" w:hAnsiTheme="majorHAnsi"/>
          <w:sz w:val="18"/>
          <w:szCs w:val="18"/>
        </w:rPr>
        <w:t>Regulaminu rekrutacji i udziału w Projekcie „</w:t>
      </w:r>
      <w:r w:rsidRPr="00960B3E">
        <w:rPr>
          <w:rFonts w:asciiTheme="majorHAnsi" w:hAnsiTheme="majorHAnsi"/>
          <w:b/>
          <w:sz w:val="18"/>
          <w:szCs w:val="18"/>
        </w:rPr>
        <w:t>OKNO na karierę</w:t>
      </w:r>
      <w:r w:rsidRPr="00960B3E">
        <w:rPr>
          <w:rFonts w:asciiTheme="majorHAnsi" w:hAnsiTheme="majorHAnsi"/>
          <w:sz w:val="18"/>
          <w:szCs w:val="18"/>
        </w:rPr>
        <w:t>” współfinansowanym w ramach RPO Województwa Mazowieckiego, Działanie 10.3 Doskonalenie zawodowe, Poddziałanie 10.3.1 Doskonalenie zawodowe uczniów.</w:t>
      </w:r>
    </w:p>
    <w:p w:rsidR="00174671" w:rsidRDefault="00174671" w:rsidP="005F2073">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174671" w:rsidRDefault="00174671" w:rsidP="005F2073">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lang w:eastAsia="en-US"/>
        </w:rPr>
      </w:pPr>
      <w:r w:rsidRPr="001E2239">
        <w:rPr>
          <w:rFonts w:asciiTheme="majorHAnsi" w:eastAsia="Calibri" w:hAnsiTheme="majorHAnsi" w:cs="Calibri"/>
          <w:b/>
          <w:bCs/>
          <w:color w:val="000000"/>
          <w:kern w:val="3"/>
          <w:sz w:val="18"/>
          <w:szCs w:val="18"/>
          <w:lang w:eastAsia="en-US"/>
        </w:rPr>
        <w:t>WYPEŁNIA UCZESTNIK/UCZESTNICZKA PROJEKTU</w:t>
      </w: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color w:val="000000"/>
          <w:kern w:val="3"/>
          <w:sz w:val="40"/>
          <w:szCs w:val="40"/>
          <w:lang w:eastAsia="en-US"/>
        </w:rPr>
      </w:pPr>
      <w:r w:rsidRPr="001E2239">
        <w:rPr>
          <w:rFonts w:asciiTheme="majorHAnsi" w:eastAsia="Calibri" w:hAnsiTheme="majorHAnsi" w:cs="Calibri"/>
          <w:b/>
          <w:bCs/>
          <w:color w:val="000000"/>
          <w:kern w:val="3"/>
          <w:sz w:val="40"/>
          <w:szCs w:val="40"/>
          <w:lang w:eastAsia="en-US"/>
        </w:rPr>
        <w:t>ZGODA NA PRZETWARZANIE DANYCH OSOBOWYCH</w:t>
      </w:r>
    </w:p>
    <w:p w:rsidR="004C058B" w:rsidRPr="001E2239" w:rsidRDefault="004C058B" w:rsidP="004C058B">
      <w:pPr>
        <w:suppressAutoHyphens/>
        <w:autoSpaceDN w:val="0"/>
        <w:spacing w:after="0" w:line="240" w:lineRule="auto"/>
        <w:ind w:right="-284"/>
        <w:textAlignment w:val="baseline"/>
        <w:rPr>
          <w:rFonts w:asciiTheme="majorHAnsi" w:eastAsia="Calibri" w:hAnsiTheme="majorHAnsi" w:cs="Arial"/>
          <w:color w:val="000000"/>
          <w:kern w:val="3"/>
          <w:sz w:val="18"/>
          <w:szCs w:val="18"/>
          <w:lang w:eastAsia="en-US"/>
        </w:rPr>
      </w:pPr>
    </w:p>
    <w:p w:rsidR="004C058B" w:rsidRPr="001E2239" w:rsidRDefault="004C058B" w:rsidP="004C058B">
      <w:pPr>
        <w:suppressAutoHyphens/>
        <w:autoSpaceDN w:val="0"/>
        <w:spacing w:after="0" w:line="360" w:lineRule="auto"/>
        <w:ind w:right="-284"/>
        <w:textAlignment w:val="baseline"/>
        <w:rPr>
          <w:rFonts w:asciiTheme="majorHAnsi" w:eastAsia="Calibri" w:hAnsiTheme="majorHAnsi" w:cs="Arial"/>
          <w:color w:val="000000"/>
          <w:kern w:val="3"/>
          <w:sz w:val="18"/>
          <w:szCs w:val="18"/>
          <w:lang w:eastAsia="en-US"/>
        </w:rPr>
      </w:pP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b/>
          <w:kern w:val="3"/>
          <w:sz w:val="18"/>
          <w:szCs w:val="18"/>
          <w:lang w:eastAsia="en-US"/>
        </w:rPr>
      </w:pPr>
      <w:r w:rsidRPr="001E2239">
        <w:rPr>
          <w:rFonts w:asciiTheme="majorHAnsi" w:eastAsia="SimSun" w:hAnsiTheme="majorHAnsi" w:cs="Calibri"/>
          <w:b/>
          <w:kern w:val="3"/>
          <w:sz w:val="18"/>
          <w:szCs w:val="18"/>
          <w:lang w:eastAsia="en-US"/>
        </w:rPr>
        <w:t xml:space="preserve">Świadomie i dobrowolnie wyrażam zgodę na przetwarzanie moich danych osobowych w zakresie obejmującym zbiór: Baza danych związanych z realizowaniem zadań Instytucji Zarządzającej przez Zarząd Województwa Mazowieckiego w ramach RPO WM 2014 – 2020 oraz zbiór: Centralny system teleinformatyczny wspierający realizację programów operacyjnych przez Administratora Danych, którym jest: </w:t>
      </w: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p>
    <w:p w:rsidR="004C058B" w:rsidRPr="001E2239" w:rsidRDefault="004C058B" w:rsidP="004B6E24">
      <w:pPr>
        <w:widowControl w:val="0"/>
        <w:numPr>
          <w:ilvl w:val="1"/>
          <w:numId w:val="5"/>
        </w:numPr>
        <w:tabs>
          <w:tab w:val="clear" w:pos="890"/>
          <w:tab w:val="num" w:pos="680"/>
        </w:tabs>
        <w:suppressAutoHyphens/>
        <w:spacing w:before="60" w:after="0" w:line="360" w:lineRule="auto"/>
        <w:ind w:left="709" w:hanging="283"/>
        <w:jc w:val="both"/>
        <w:rPr>
          <w:rFonts w:asciiTheme="majorHAnsi" w:eastAsia="Times New Roman" w:hAnsiTheme="majorHAnsi" w:cs="Arial"/>
          <w:sz w:val="18"/>
          <w:szCs w:val="18"/>
        </w:rPr>
      </w:pPr>
      <w:r w:rsidRPr="001E2239">
        <w:rPr>
          <w:rFonts w:asciiTheme="majorHAnsi" w:eastAsia="Times New Roman" w:hAnsiTheme="majorHAnsi" w:cs="Arial"/>
          <w:b/>
          <w:sz w:val="18"/>
          <w:szCs w:val="18"/>
        </w:rPr>
        <w:t>Zarząd Województwa Mazowieckiego</w:t>
      </w:r>
      <w:r w:rsidRPr="001E2239">
        <w:rPr>
          <w:rFonts w:asciiTheme="majorHAnsi" w:eastAsia="Times New Roman" w:hAnsiTheme="majorHAnsi" w:cs="Arial"/>
          <w:sz w:val="18"/>
          <w:szCs w:val="18"/>
        </w:rPr>
        <w:t xml:space="preserve"> dla zbioru Regionalny Program Operacyjny Województwa Mazowieckiego na lata 2014-2020, będący Instytucją Zarządzającą dla Regionalnego Programu Operacyjnego Województwa Mazowieckiego na lata 2014-2020, z siedzibą w Warszawie, przy ul. Jagiellońskiej 26, 03-719 Warszawa; </w:t>
      </w:r>
    </w:p>
    <w:p w:rsidR="004C058B" w:rsidRPr="001E2239" w:rsidRDefault="004C058B" w:rsidP="004B6E24">
      <w:pPr>
        <w:widowControl w:val="0"/>
        <w:numPr>
          <w:ilvl w:val="1"/>
          <w:numId w:val="5"/>
        </w:numPr>
        <w:tabs>
          <w:tab w:val="clear" w:pos="890"/>
          <w:tab w:val="num" w:pos="680"/>
        </w:tabs>
        <w:suppressAutoHyphens/>
        <w:spacing w:before="60" w:after="0" w:line="360" w:lineRule="auto"/>
        <w:ind w:left="709" w:hanging="283"/>
        <w:jc w:val="both"/>
        <w:rPr>
          <w:rFonts w:asciiTheme="majorHAnsi" w:eastAsia="Times New Roman" w:hAnsiTheme="majorHAnsi" w:cs="Arial"/>
          <w:sz w:val="18"/>
          <w:szCs w:val="18"/>
        </w:rPr>
      </w:pPr>
      <w:r w:rsidRPr="001E2239">
        <w:rPr>
          <w:rFonts w:asciiTheme="majorHAnsi" w:eastAsia="Times New Roman" w:hAnsiTheme="majorHAnsi" w:cs="Arial"/>
          <w:b/>
          <w:sz w:val="18"/>
          <w:szCs w:val="18"/>
        </w:rPr>
        <w:t>Minister właściwy do spraw rozwoju regionalnego</w:t>
      </w:r>
      <w:r w:rsidRPr="001E2239">
        <w:rPr>
          <w:rFonts w:asciiTheme="majorHAnsi" w:eastAsia="Times New Roman" w:hAnsiTheme="majorHAnsi" w:cs="Arial"/>
          <w:sz w:val="18"/>
          <w:szCs w:val="18"/>
        </w:rPr>
        <w:t xml:space="preserve"> dla zbioru Centralny system teleinformatyczny wspierający realizację programów operacyjnych, z siedzibą w Warszawie, przy ul. Wspólnej 2/4, 00-926 Warszawa.</w:t>
      </w: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r w:rsidRPr="001E2239">
        <w:rPr>
          <w:rFonts w:asciiTheme="majorHAnsi" w:eastAsia="SimSun" w:hAnsiTheme="majorHAnsi" w:cs="Calibri"/>
          <w:kern w:val="3"/>
          <w:sz w:val="18"/>
          <w:szCs w:val="18"/>
          <w:lang w:eastAsia="en-US"/>
        </w:rPr>
        <w:t xml:space="preserve">Moje dane osobowe będą przetwarzane </w:t>
      </w:r>
      <w:r>
        <w:rPr>
          <w:rFonts w:asciiTheme="majorHAnsi" w:eastAsia="SimSun" w:hAnsiTheme="majorHAnsi" w:cs="Calibri"/>
          <w:kern w:val="3"/>
          <w:sz w:val="18"/>
          <w:szCs w:val="18"/>
          <w:lang w:eastAsia="en-US"/>
        </w:rPr>
        <w:t xml:space="preserve">wyłącznie </w:t>
      </w:r>
      <w:r w:rsidRPr="001E2239">
        <w:rPr>
          <w:rFonts w:asciiTheme="majorHAnsi" w:eastAsia="SimSun" w:hAnsiTheme="majorHAnsi" w:cs="Calibri"/>
          <w:kern w:val="3"/>
          <w:sz w:val="18"/>
          <w:szCs w:val="18"/>
          <w:lang w:eastAsia="en-US"/>
        </w:rPr>
        <w:t>w cel</w:t>
      </w:r>
      <w:r>
        <w:rPr>
          <w:rFonts w:asciiTheme="majorHAnsi" w:eastAsia="SimSun" w:hAnsiTheme="majorHAnsi" w:cs="Calibri"/>
          <w:kern w:val="3"/>
          <w:sz w:val="18"/>
          <w:szCs w:val="18"/>
          <w:lang w:eastAsia="en-US"/>
        </w:rPr>
        <w:t>u realizacji P</w:t>
      </w:r>
      <w:r w:rsidRPr="001E2239">
        <w:rPr>
          <w:rFonts w:asciiTheme="majorHAnsi" w:eastAsia="SimSun" w:hAnsiTheme="majorHAnsi" w:cs="Calibri"/>
          <w:kern w:val="3"/>
          <w:sz w:val="18"/>
          <w:szCs w:val="18"/>
          <w:lang w:eastAsia="en-US"/>
        </w:rPr>
        <w:t xml:space="preserve">rojektu </w:t>
      </w:r>
      <w:r w:rsidRPr="001E2239">
        <w:rPr>
          <w:rFonts w:asciiTheme="majorHAnsi" w:eastAsiaTheme="minorHAnsi" w:hAnsiTheme="majorHAnsi"/>
          <w:b/>
          <w:bCs/>
          <w:i/>
          <w:sz w:val="18"/>
          <w:szCs w:val="18"/>
          <w:lang w:eastAsia="en-US"/>
        </w:rPr>
        <w:t>„</w:t>
      </w:r>
      <w:r w:rsidRPr="001E2239">
        <w:rPr>
          <w:rFonts w:asciiTheme="majorHAnsi" w:eastAsiaTheme="minorHAnsi" w:hAnsiTheme="majorHAnsi"/>
          <w:b/>
          <w:bCs/>
          <w:sz w:val="18"/>
          <w:szCs w:val="18"/>
          <w:lang w:eastAsia="en-US"/>
        </w:rPr>
        <w:t>OKNO na karierę</w:t>
      </w:r>
      <w:r w:rsidRPr="001E2239">
        <w:rPr>
          <w:rFonts w:asciiTheme="majorHAnsi" w:eastAsiaTheme="minorHAnsi" w:hAnsiTheme="majorHAnsi"/>
          <w:b/>
          <w:bCs/>
          <w:i/>
          <w:sz w:val="18"/>
          <w:szCs w:val="18"/>
          <w:lang w:eastAsia="en-US"/>
        </w:rPr>
        <w:t>”</w:t>
      </w:r>
      <w:r w:rsidRPr="001E2239">
        <w:rPr>
          <w:rFonts w:asciiTheme="majorHAnsi" w:eastAsia="SimSun" w:hAnsiTheme="majorHAnsi" w:cs="Calibri"/>
          <w:kern w:val="3"/>
          <w:sz w:val="18"/>
          <w:szCs w:val="18"/>
          <w:lang w:eastAsia="en-US"/>
        </w:rPr>
        <w:t>, w szczególności potwierdzenia kwalifikowalności wydatków, udzielenia wsparcia, monitoringu</w:t>
      </w:r>
      <w:r>
        <w:rPr>
          <w:rFonts w:asciiTheme="majorHAnsi" w:eastAsia="SimSun" w:hAnsiTheme="majorHAnsi" w:cs="Calibri"/>
          <w:kern w:val="3"/>
          <w:sz w:val="18"/>
          <w:szCs w:val="18"/>
          <w:lang w:eastAsia="en-US"/>
        </w:rPr>
        <w:t>, ewaluacji, kontroli, audytu i </w:t>
      </w:r>
      <w:r w:rsidRPr="001E2239">
        <w:rPr>
          <w:rFonts w:asciiTheme="majorHAnsi" w:eastAsia="SimSun" w:hAnsiTheme="majorHAnsi" w:cs="Calibri"/>
          <w:kern w:val="3"/>
          <w:sz w:val="18"/>
          <w:szCs w:val="18"/>
          <w:lang w:eastAsia="en-US"/>
        </w:rPr>
        <w:t>sprawozdawczości oraz działań informacyjno-promocyjnych w ramach Regionalnego Programu Operacyjnego Województwa Mazowieckiego na lata  2014 – 2020. Wyrażam także zgodę na przekazywanie moich danych innym podmiotom, (jeśli zachodzi taka potrzeba) w związku z realizacją ww. celu.</w:t>
      </w: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r w:rsidRPr="001E2239">
        <w:rPr>
          <w:rFonts w:asciiTheme="majorHAnsi" w:eastAsia="SimSun" w:hAnsiTheme="majorHAnsi" w:cs="Calibri"/>
          <w:kern w:val="3"/>
          <w:sz w:val="18"/>
          <w:szCs w:val="18"/>
          <w:lang w:eastAsia="en-US"/>
        </w:rPr>
        <w:t xml:space="preserve">Jednocześnie oświadczam, że zostałem/am poinformowany/na, że mam prawo żądać dostępu do treści swoich danych, ich sprostowania, ograniczenia przetwarzania oraz usunięcia. </w:t>
      </w:r>
    </w:p>
    <w:p w:rsidR="004C058B" w:rsidRPr="001E2239" w:rsidRDefault="004C058B" w:rsidP="004C058B">
      <w:pPr>
        <w:tabs>
          <w:tab w:val="left" w:pos="10065"/>
          <w:tab w:val="left" w:pos="10490"/>
        </w:tabs>
        <w:suppressAutoHyphens/>
        <w:autoSpaceDN w:val="0"/>
        <w:spacing w:after="0" w:line="240" w:lineRule="auto"/>
        <w:ind w:right="-284"/>
        <w:jc w:val="both"/>
        <w:textAlignment w:val="baseline"/>
        <w:rPr>
          <w:rFonts w:ascii="Calibri" w:eastAsia="SimSun" w:hAnsi="Calibri" w:cs="Calibri"/>
          <w:kern w:val="3"/>
          <w:sz w:val="20"/>
          <w:lang w:eastAsia="en-US"/>
        </w:rPr>
      </w:pPr>
    </w:p>
    <w:p w:rsidR="004C058B" w:rsidRPr="001E2239" w:rsidRDefault="004C058B" w:rsidP="004C058B">
      <w:pPr>
        <w:suppressAutoHyphens/>
        <w:autoSpaceDN w:val="0"/>
        <w:spacing w:after="0"/>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center"/>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right"/>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 xml:space="preserve">         ………….………………………………………………………………………………………………….</w:t>
      </w: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t xml:space="preserve">                Czytelny podpis Uczestnika/Uczestniczki Projektu „</w:t>
      </w:r>
      <w:r w:rsidRPr="001E2239">
        <w:rPr>
          <w:rFonts w:asciiTheme="majorHAnsi" w:eastAsia="Calibri" w:hAnsiTheme="majorHAnsi" w:cstheme="minorHAnsi"/>
          <w:b/>
          <w:i/>
          <w:kern w:val="3"/>
          <w:sz w:val="18"/>
          <w:szCs w:val="18"/>
          <w:u w:val="single"/>
        </w:rPr>
        <w:t>OKNO na karierę</w:t>
      </w:r>
      <w:r w:rsidRPr="001E2239">
        <w:rPr>
          <w:rFonts w:asciiTheme="majorHAnsi" w:eastAsia="Calibri" w:hAnsiTheme="majorHAnsi" w:cstheme="minorHAnsi"/>
          <w:b/>
          <w:i/>
          <w:kern w:val="3"/>
          <w:sz w:val="18"/>
          <w:szCs w:val="18"/>
        </w:rPr>
        <w:t xml:space="preserve">” </w:t>
      </w: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ab/>
        <w:t xml:space="preserve">                                   </w:t>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t xml:space="preserve">                          …………………………………………………………………………………………………….</w:t>
      </w:r>
    </w:p>
    <w:p w:rsidR="004C058B" w:rsidRPr="001E2239" w:rsidRDefault="004C058B" w:rsidP="004C058B">
      <w:pPr>
        <w:spacing w:after="0" w:line="240" w:lineRule="auto"/>
        <w:ind w:right="67"/>
        <w:jc w:val="center"/>
        <w:rPr>
          <w:rFonts w:asciiTheme="majorHAnsi" w:hAnsiTheme="majorHAnsi" w:cstheme="minorHAnsi"/>
          <w:b/>
          <w:i/>
          <w:sz w:val="18"/>
          <w:szCs w:val="18"/>
        </w:rPr>
      </w:pPr>
      <w:r w:rsidRPr="001E2239">
        <w:rPr>
          <w:rFonts w:asciiTheme="majorHAnsi" w:hAnsiTheme="majorHAnsi" w:cstheme="minorHAnsi"/>
          <w:b/>
          <w:i/>
          <w:sz w:val="18"/>
          <w:szCs w:val="18"/>
        </w:rPr>
        <w:tab/>
      </w:r>
      <w:r w:rsidRPr="001E2239">
        <w:rPr>
          <w:rFonts w:asciiTheme="majorHAnsi" w:hAnsiTheme="majorHAnsi" w:cstheme="minorHAnsi"/>
          <w:b/>
          <w:i/>
          <w:sz w:val="18"/>
          <w:szCs w:val="18"/>
        </w:rPr>
        <w:tab/>
      </w:r>
      <w:r w:rsidRPr="001E2239">
        <w:rPr>
          <w:rFonts w:asciiTheme="majorHAnsi" w:hAnsiTheme="majorHAnsi" w:cstheme="minorHAnsi"/>
          <w:b/>
          <w:i/>
          <w:sz w:val="18"/>
          <w:szCs w:val="18"/>
        </w:rPr>
        <w:tab/>
      </w:r>
      <w:r w:rsidRPr="001E2239">
        <w:rPr>
          <w:rFonts w:asciiTheme="majorHAnsi" w:hAnsiTheme="majorHAnsi" w:cstheme="minorHAnsi"/>
          <w:b/>
          <w:i/>
          <w:sz w:val="18"/>
          <w:szCs w:val="18"/>
        </w:rPr>
        <w:tab/>
        <w:t xml:space="preserve">                  Czytelny podpis Rodzica/Opiekuna prawnego</w:t>
      </w:r>
    </w:p>
    <w:p w:rsidR="004C058B" w:rsidRPr="001E2239" w:rsidRDefault="004C058B" w:rsidP="004C058B">
      <w:pPr>
        <w:spacing w:after="0" w:line="240" w:lineRule="auto"/>
        <w:ind w:right="67"/>
        <w:jc w:val="center"/>
        <w:rPr>
          <w:rFonts w:asciiTheme="majorHAnsi" w:hAnsiTheme="majorHAnsi" w:cstheme="minorHAnsi"/>
          <w:b/>
          <w:i/>
          <w:sz w:val="18"/>
          <w:szCs w:val="18"/>
        </w:rPr>
      </w:pPr>
      <w:r w:rsidRPr="001E2239">
        <w:rPr>
          <w:rFonts w:asciiTheme="majorHAnsi" w:hAnsiTheme="majorHAnsi" w:cstheme="minorHAnsi"/>
          <w:b/>
          <w:i/>
          <w:sz w:val="18"/>
          <w:szCs w:val="18"/>
        </w:rPr>
        <w:t xml:space="preserve">                                                                                     (w przypadku Uczestnika/Uczestniczki Projektu niepełnoletniego/ej)</w:t>
      </w:r>
    </w:p>
    <w:p w:rsidR="004C058B" w:rsidRPr="001E2239" w:rsidRDefault="004C058B" w:rsidP="004C058B">
      <w:pPr>
        <w:spacing w:after="0" w:line="240" w:lineRule="auto"/>
        <w:ind w:right="1"/>
        <w:jc w:val="both"/>
        <w:rPr>
          <w:rFonts w:asciiTheme="majorHAnsi" w:eastAsia="Times New Roman" w:hAnsiTheme="majorHAnsi" w:cstheme="minorHAnsi"/>
          <w:b/>
          <w:bCs/>
          <w:sz w:val="18"/>
          <w:szCs w:val="18"/>
          <w:u w:val="single"/>
        </w:rPr>
      </w:pPr>
    </w:p>
    <w:p w:rsidR="004C058B" w:rsidRPr="00F45C24" w:rsidRDefault="004C058B" w:rsidP="004C058B">
      <w:r w:rsidRPr="001E2239">
        <w:br w:type="page"/>
      </w:r>
    </w:p>
    <w:p w:rsidR="004C058B" w:rsidRPr="001E2239" w:rsidRDefault="004C058B" w:rsidP="004C058B">
      <w:pPr>
        <w:spacing w:after="0" w:line="240" w:lineRule="auto"/>
        <w:ind w:right="-170"/>
        <w:jc w:val="both"/>
        <w:rPr>
          <w:rFonts w:asciiTheme="majorHAnsi" w:hAnsiTheme="majorHAnsi"/>
          <w:sz w:val="18"/>
          <w:szCs w:val="18"/>
        </w:rPr>
      </w:pPr>
      <w:r w:rsidRPr="001E2239">
        <w:rPr>
          <w:rFonts w:asciiTheme="majorHAnsi" w:eastAsia="Times New Roman" w:hAnsiTheme="majorHAnsi" w:cstheme="minorHAnsi"/>
          <w:b/>
          <w:bCs/>
          <w:sz w:val="18"/>
          <w:szCs w:val="18"/>
          <w:u w:val="single"/>
        </w:rPr>
        <w:lastRenderedPageBreak/>
        <w:t>Załącznik nr 2a</w:t>
      </w:r>
      <w:r w:rsidRPr="001E2239">
        <w:rPr>
          <w:rFonts w:asciiTheme="majorHAnsi" w:eastAsia="Times New Roman" w:hAnsiTheme="majorHAnsi" w:cstheme="minorHAnsi"/>
          <w:sz w:val="18"/>
          <w:szCs w:val="18"/>
        </w:rPr>
        <w:t xml:space="preserve"> </w:t>
      </w:r>
      <w:r w:rsidRPr="001E2239">
        <w:rPr>
          <w:rFonts w:asciiTheme="majorHAnsi" w:eastAsia="Times New Roman" w:hAnsiTheme="majorHAnsi" w:cs="Times New Roman"/>
          <w:sz w:val="18"/>
          <w:szCs w:val="18"/>
        </w:rPr>
        <w:t xml:space="preserve">do </w:t>
      </w:r>
      <w:r w:rsidRPr="001E2239">
        <w:rPr>
          <w:rFonts w:asciiTheme="majorHAnsi" w:hAnsiTheme="majorHAnsi"/>
          <w:sz w:val="18"/>
          <w:szCs w:val="18"/>
        </w:rPr>
        <w:t>Regulaminu rekrutacji i udziału w Projekcie „</w:t>
      </w:r>
      <w:r w:rsidRPr="001E2239">
        <w:rPr>
          <w:rFonts w:asciiTheme="majorHAnsi" w:hAnsiTheme="majorHAnsi"/>
          <w:b/>
          <w:sz w:val="18"/>
          <w:szCs w:val="18"/>
        </w:rPr>
        <w:t>OKNO na karierę</w:t>
      </w:r>
      <w:r w:rsidRPr="001E2239">
        <w:rPr>
          <w:rFonts w:asciiTheme="majorHAnsi" w:hAnsiTheme="majorHAnsi"/>
          <w:sz w:val="18"/>
          <w:szCs w:val="18"/>
        </w:rPr>
        <w:t>” współfinansowanym w ramach RPO Województwa Mazowieckiego, Działanie 10.3 Doskonalenie zawodowe, Poddziałanie 10.3.1 Doskonalenie zawodowe uczniów.</w:t>
      </w: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lang w:eastAsia="en-US"/>
        </w:rPr>
      </w:pPr>
      <w:r w:rsidRPr="001E2239">
        <w:rPr>
          <w:rFonts w:asciiTheme="majorHAnsi" w:eastAsia="Calibri" w:hAnsiTheme="majorHAnsi" w:cs="Calibri"/>
          <w:b/>
          <w:bCs/>
          <w:color w:val="000000"/>
          <w:kern w:val="3"/>
          <w:sz w:val="18"/>
          <w:szCs w:val="18"/>
          <w:lang w:eastAsia="en-US"/>
        </w:rPr>
        <w:t>WYPEŁNIA UCZESTNIK/UCZESTNICZKA PROJEKTU</w:t>
      </w:r>
    </w:p>
    <w:p w:rsidR="004C058B" w:rsidRPr="001E2239" w:rsidRDefault="004C058B" w:rsidP="004C058B">
      <w:pPr>
        <w:keepNext/>
        <w:keepLines/>
        <w:spacing w:before="480" w:after="240"/>
        <w:jc w:val="center"/>
        <w:outlineLvl w:val="0"/>
        <w:rPr>
          <w:rFonts w:asciiTheme="majorHAnsi" w:eastAsiaTheme="majorEastAsia" w:hAnsiTheme="majorHAnsi" w:cstheme="majorBidi"/>
          <w:b/>
          <w:bCs/>
          <w:sz w:val="24"/>
          <w:szCs w:val="24"/>
          <w:lang w:eastAsia="en-US"/>
        </w:rPr>
      </w:pPr>
      <w:r w:rsidRPr="001E2239">
        <w:rPr>
          <w:rFonts w:asciiTheme="majorHAnsi" w:eastAsiaTheme="majorEastAsia" w:hAnsiTheme="majorHAnsi" w:cstheme="majorBidi"/>
          <w:b/>
          <w:bCs/>
          <w:sz w:val="24"/>
          <w:szCs w:val="24"/>
          <w:lang w:eastAsia="en-US"/>
        </w:rPr>
        <w:t>OŚWIADCZENIE UCZESTNIKA/UCZESTNICZKI PROJEKTU „OKNO NA KARIERĘ”</w:t>
      </w:r>
    </w:p>
    <w:p w:rsidR="004C058B" w:rsidRPr="001E2239" w:rsidRDefault="004C058B" w:rsidP="004C058B">
      <w:pPr>
        <w:jc w:val="center"/>
        <w:rPr>
          <w:rFonts w:asciiTheme="majorHAnsi" w:hAnsiTheme="majorHAnsi" w:cs="Arial"/>
          <w:b/>
          <w:sz w:val="18"/>
          <w:szCs w:val="18"/>
        </w:rPr>
      </w:pPr>
      <w:r w:rsidRPr="001E2239">
        <w:rPr>
          <w:rFonts w:asciiTheme="majorHAnsi" w:hAnsiTheme="majorHAnsi" w:cs="Arial"/>
          <w:b/>
          <w:sz w:val="18"/>
          <w:szCs w:val="18"/>
        </w:rPr>
        <w:t>(obowiązek informacyjny realizowany w związku z art. 13 i art. 14  Rozporządzenia Parlamentu Europejskiego i Rady (UE) 2016/679)</w:t>
      </w:r>
    </w:p>
    <w:p w:rsidR="004C058B" w:rsidRPr="001E2239" w:rsidRDefault="004C058B" w:rsidP="004C058B">
      <w:pPr>
        <w:spacing w:after="60"/>
        <w:jc w:val="center"/>
        <w:rPr>
          <w:rFonts w:asciiTheme="majorHAnsi" w:hAnsiTheme="majorHAnsi" w:cs="Arial"/>
          <w:b/>
          <w:sz w:val="18"/>
          <w:szCs w:val="18"/>
        </w:rPr>
      </w:pPr>
      <w:r w:rsidRPr="001E2239">
        <w:rPr>
          <w:rFonts w:asciiTheme="majorHAnsi" w:hAnsiTheme="majorHAnsi" w:cs="Arial"/>
          <w:b/>
          <w:sz w:val="18"/>
          <w:szCs w:val="18"/>
        </w:rPr>
        <w:t>W związku z przystąpieniem do Projektu pn. „OKNO na karierę” oświadczam, że przyjmuję do wiadomości, iż:</w:t>
      </w:r>
    </w:p>
    <w:p w:rsidR="004C058B" w:rsidRPr="001E2239" w:rsidRDefault="004C058B" w:rsidP="004C058B">
      <w:pPr>
        <w:spacing w:after="60"/>
        <w:jc w:val="center"/>
        <w:rPr>
          <w:rFonts w:asciiTheme="majorHAnsi" w:hAnsiTheme="majorHAnsi" w:cs="Arial"/>
          <w:b/>
          <w:sz w:val="18"/>
          <w:szCs w:val="18"/>
        </w:rPr>
      </w:pPr>
    </w:p>
    <w:p w:rsidR="004C058B" w:rsidRPr="001E2239" w:rsidRDefault="004C058B" w:rsidP="004C058B">
      <w:pPr>
        <w:widowControl w:val="0"/>
        <w:suppressAutoHyphens/>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1. Administratorem moich danych osobowych jest:</w:t>
      </w:r>
    </w:p>
    <w:p w:rsidR="004C058B" w:rsidRPr="001E2239" w:rsidRDefault="004C058B" w:rsidP="004B6E24">
      <w:pPr>
        <w:widowControl w:val="0"/>
        <w:numPr>
          <w:ilvl w:val="0"/>
          <w:numId w:val="6"/>
        </w:numPr>
        <w:suppressAutoHyphens/>
        <w:spacing w:before="60" w:after="0"/>
        <w:contextualSpacing/>
        <w:jc w:val="both"/>
        <w:rPr>
          <w:rFonts w:asciiTheme="majorHAnsi" w:eastAsia="Times New Roman" w:hAnsiTheme="majorHAnsi" w:cs="Arial"/>
          <w:sz w:val="18"/>
          <w:szCs w:val="18"/>
          <w:lang w:eastAsia="en-US"/>
        </w:rPr>
      </w:pPr>
      <w:r w:rsidRPr="001E2239">
        <w:rPr>
          <w:rFonts w:asciiTheme="majorHAnsi" w:eastAsia="Times New Roman" w:hAnsiTheme="majorHAnsi" w:cs="Arial"/>
          <w:sz w:val="18"/>
          <w:szCs w:val="18"/>
          <w:lang w:eastAsia="en-US"/>
        </w:rPr>
        <w:t xml:space="preserve">Zarząd Województwa Mazowieckiego dla zbioru Regionalny Program Operacyjny Województwa Mazowieckiego na lata 2014-2020, będący Instytucją Zarządzającą dla Regionalnego Programu Operacyjnego Województwa Mazowieckiego na lata 2014-2020, z siedzibą w Warszawie, przy ul. Jagiellońskiej 26, 03-719 Warszawa; </w:t>
      </w:r>
    </w:p>
    <w:p w:rsidR="004C058B" w:rsidRPr="001E2239" w:rsidRDefault="004C058B" w:rsidP="004B6E24">
      <w:pPr>
        <w:widowControl w:val="0"/>
        <w:numPr>
          <w:ilvl w:val="0"/>
          <w:numId w:val="6"/>
        </w:numPr>
        <w:suppressAutoHyphens/>
        <w:spacing w:before="60" w:after="0"/>
        <w:contextualSpacing/>
        <w:jc w:val="both"/>
        <w:rPr>
          <w:rFonts w:asciiTheme="majorHAnsi" w:eastAsia="Times New Roman" w:hAnsiTheme="majorHAnsi" w:cs="Arial"/>
          <w:sz w:val="18"/>
          <w:szCs w:val="18"/>
          <w:lang w:eastAsia="en-US"/>
        </w:rPr>
      </w:pPr>
      <w:r w:rsidRPr="001E2239">
        <w:rPr>
          <w:rFonts w:asciiTheme="majorHAnsi" w:eastAsia="Times New Roman" w:hAnsiTheme="majorHAnsi" w:cs="Arial"/>
          <w:sz w:val="18"/>
          <w:szCs w:val="18"/>
        </w:rPr>
        <w:t>Minister właściwy do spraw rozwoju regionalnego dla zbioru Centralny system teleinformatyczny wspierający realizację programów operacyjnych, z siedzibą w Warszawie, przy ul. Wspólnej 2/4, 00-926 Warszawa.</w:t>
      </w:r>
    </w:p>
    <w:p w:rsidR="004C058B" w:rsidRPr="001E2239" w:rsidRDefault="004C058B" w:rsidP="004B6E24">
      <w:pPr>
        <w:widowControl w:val="0"/>
        <w:numPr>
          <w:ilvl w:val="0"/>
          <w:numId w:val="5"/>
        </w:numPr>
        <w:suppressAutoHyphens/>
        <w:spacing w:before="60" w:after="0"/>
        <w:contextualSpacing/>
        <w:jc w:val="both"/>
        <w:rPr>
          <w:rFonts w:asciiTheme="majorHAnsi" w:eastAsia="Times New Roman" w:hAnsiTheme="majorHAnsi" w:cs="Arial"/>
          <w:sz w:val="18"/>
          <w:szCs w:val="18"/>
          <w:lang w:eastAsia="en-US"/>
        </w:rPr>
      </w:pPr>
      <w:r w:rsidRPr="001E2239">
        <w:rPr>
          <w:rFonts w:asciiTheme="majorHAnsi" w:eastAsia="Times New Roman" w:hAnsiTheme="majorHAnsi" w:cs="Arial"/>
          <w:sz w:val="18"/>
          <w:szCs w:val="18"/>
          <w:lang w:eastAsia="en-US"/>
        </w:rPr>
        <w:t xml:space="preserve">Podstawę prawną przetwarzania moich danych osobowych stanowi art. 6 ust. 1 lit. c oraz art. 9 ust. 2 lit. g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04.05.2016, </w:t>
      </w:r>
      <w:r w:rsidRPr="001E2239">
        <w:rPr>
          <w:rFonts w:asciiTheme="majorHAnsi" w:eastAsia="Times New Roman" w:hAnsiTheme="majorHAnsi" w:cs="Arial"/>
          <w:sz w:val="18"/>
          <w:szCs w:val="18"/>
          <w:lang w:eastAsia="ar-SA"/>
        </w:rPr>
        <w:t>str. 1, z późn. zm.</w:t>
      </w:r>
      <w:r w:rsidRPr="001E2239">
        <w:rPr>
          <w:rFonts w:asciiTheme="majorHAnsi" w:eastAsia="Times New Roman" w:hAnsiTheme="majorHAnsi" w:cs="Arial"/>
          <w:sz w:val="18"/>
          <w:szCs w:val="18"/>
          <w:lang w:eastAsia="en-US"/>
        </w:rPr>
        <w:t xml:space="preserve">) – dane osobowe są niezbędne dla realizacji Regionalnego Programu Operacyjnego Województwa Mazowieckiego na lata 2014-2020 na podstawie: </w:t>
      </w:r>
    </w:p>
    <w:p w:rsidR="004C058B" w:rsidRPr="001E2239" w:rsidRDefault="004C058B" w:rsidP="004B6E24">
      <w:pPr>
        <w:widowControl w:val="0"/>
        <w:numPr>
          <w:ilvl w:val="1"/>
          <w:numId w:val="5"/>
        </w:numPr>
        <w:tabs>
          <w:tab w:val="clear" w:pos="890"/>
          <w:tab w:val="num" w:pos="680"/>
        </w:tabs>
        <w:suppressAutoHyphens/>
        <w:spacing w:before="60" w:after="0"/>
        <w:ind w:left="680"/>
        <w:contextualSpacing/>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w odniesieniu do zbioru Regionalny Program Operacyjny Województwa Mazowieckiego na lata 2014-2020:</w:t>
      </w:r>
    </w:p>
    <w:p w:rsidR="004C058B" w:rsidRPr="001E2239" w:rsidRDefault="004C058B" w:rsidP="004B6E24">
      <w:pPr>
        <w:widowControl w:val="0"/>
        <w:numPr>
          <w:ilvl w:val="2"/>
          <w:numId w:val="5"/>
        </w:numPr>
        <w:tabs>
          <w:tab w:val="clear" w:pos="1316"/>
          <w:tab w:val="num" w:pos="1174"/>
        </w:tabs>
        <w:suppressAutoHyphens/>
        <w:spacing w:before="60" w:after="0"/>
        <w:ind w:left="993" w:hanging="284"/>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C058B" w:rsidRPr="001E2239" w:rsidRDefault="004C058B" w:rsidP="004B6E24">
      <w:pPr>
        <w:widowControl w:val="0"/>
        <w:numPr>
          <w:ilvl w:val="2"/>
          <w:numId w:val="5"/>
        </w:numPr>
        <w:tabs>
          <w:tab w:val="clear" w:pos="1316"/>
          <w:tab w:val="num" w:pos="1174"/>
        </w:tabs>
        <w:suppressAutoHyphens/>
        <w:spacing w:before="60" w:after="0"/>
        <w:ind w:left="993" w:hanging="284"/>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rozporządzenia Parlamentu Europejskiego i Rady (UE) Nr 1304/2013 z dnia 17 grudnia 2013 r. w sprawie Europejskiego Funduszu Społecznego i uchylające rozporządzenie Rady (WE) nr 1081/2006;</w:t>
      </w:r>
    </w:p>
    <w:p w:rsidR="004C058B" w:rsidRPr="001E2239" w:rsidRDefault="004C058B" w:rsidP="004B6E24">
      <w:pPr>
        <w:widowControl w:val="0"/>
        <w:numPr>
          <w:ilvl w:val="2"/>
          <w:numId w:val="5"/>
        </w:numPr>
        <w:tabs>
          <w:tab w:val="clear" w:pos="1316"/>
          <w:tab w:val="num" w:pos="1174"/>
        </w:tabs>
        <w:suppressAutoHyphens/>
        <w:spacing w:before="60" w:after="0"/>
        <w:ind w:left="993" w:hanging="284"/>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ustawy z dnia 11 lipca 2014 r. o zasadach realizacji programów w zakresie polityki spójności finansowanych w perspektywie finansowej 2014–2020 (Dz. U. z 2017 r. poz. 1431, z późn. zm.);</w:t>
      </w:r>
    </w:p>
    <w:p w:rsidR="004C058B" w:rsidRPr="001E2239" w:rsidRDefault="004C058B" w:rsidP="004B6E24">
      <w:pPr>
        <w:widowControl w:val="0"/>
        <w:numPr>
          <w:ilvl w:val="1"/>
          <w:numId w:val="5"/>
        </w:numPr>
        <w:tabs>
          <w:tab w:val="clear" w:pos="890"/>
          <w:tab w:val="num" w:pos="680"/>
        </w:tabs>
        <w:suppressAutoHyphens/>
        <w:spacing w:before="60"/>
        <w:ind w:left="680"/>
        <w:contextualSpacing/>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 xml:space="preserve">w odniesieniu do zbioru Centralny system teleinformatyczny wspierający realizację programów operacyjnych: </w:t>
      </w:r>
    </w:p>
    <w:p w:rsidR="004C058B" w:rsidRPr="001E2239" w:rsidRDefault="004C058B" w:rsidP="004B6E24">
      <w:pPr>
        <w:numPr>
          <w:ilvl w:val="2"/>
          <w:numId w:val="5"/>
        </w:numPr>
        <w:tabs>
          <w:tab w:val="clear" w:pos="1316"/>
          <w:tab w:val="num" w:pos="1174"/>
        </w:tabs>
        <w:autoSpaceDE w:val="0"/>
        <w:autoSpaceDN w:val="0"/>
        <w:adjustRightInd w:val="0"/>
        <w:spacing w:before="60"/>
        <w:ind w:left="993" w:hanging="284"/>
        <w:contextualSpacing/>
        <w:jc w:val="both"/>
        <w:rPr>
          <w:rFonts w:asciiTheme="majorHAnsi" w:eastAsia="Times New Roman" w:hAnsiTheme="majorHAnsi" w:cs="Arial"/>
          <w:color w:val="000000"/>
          <w:sz w:val="18"/>
          <w:szCs w:val="18"/>
        </w:rPr>
      </w:pPr>
      <w:r w:rsidRPr="001E2239">
        <w:rPr>
          <w:rFonts w:asciiTheme="majorHAnsi" w:eastAsia="Times New Roman" w:hAnsiTheme="majorHAnsi" w:cs="Arial"/>
          <w:color w:val="000000"/>
          <w:sz w:val="18"/>
          <w:szCs w:val="18"/>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C058B" w:rsidRPr="001E2239" w:rsidRDefault="004C058B" w:rsidP="004B6E24">
      <w:pPr>
        <w:numPr>
          <w:ilvl w:val="2"/>
          <w:numId w:val="5"/>
        </w:numPr>
        <w:tabs>
          <w:tab w:val="clear" w:pos="1316"/>
          <w:tab w:val="num" w:pos="1174"/>
        </w:tabs>
        <w:autoSpaceDE w:val="0"/>
        <w:autoSpaceDN w:val="0"/>
        <w:adjustRightInd w:val="0"/>
        <w:spacing w:before="60"/>
        <w:ind w:left="993" w:hanging="284"/>
        <w:contextualSpacing/>
        <w:jc w:val="both"/>
        <w:rPr>
          <w:rFonts w:asciiTheme="majorHAnsi" w:eastAsia="Times New Roman" w:hAnsiTheme="majorHAnsi" w:cs="Arial"/>
          <w:color w:val="000000"/>
          <w:sz w:val="18"/>
          <w:szCs w:val="18"/>
        </w:rPr>
      </w:pPr>
      <w:r w:rsidRPr="001E2239">
        <w:rPr>
          <w:rFonts w:asciiTheme="majorHAnsi" w:eastAsia="Times New Roman" w:hAnsiTheme="majorHAnsi" w:cs="Arial"/>
          <w:color w:val="000000"/>
          <w:sz w:val="18"/>
          <w:szCs w:val="18"/>
        </w:rPr>
        <w:t>rozporządzenia Parlamentu Europejskiego i Rady (UE) Nr 1304/2013 z dnia 17 grudnia 2013 r. w sprawie Europejskiego Funduszu Społecznego i uchylające rozporządzenie Rady (WE) nr 1081/2006;</w:t>
      </w:r>
    </w:p>
    <w:p w:rsidR="004C058B" w:rsidRPr="001E2239" w:rsidRDefault="004C058B" w:rsidP="004B6E24">
      <w:pPr>
        <w:numPr>
          <w:ilvl w:val="2"/>
          <w:numId w:val="5"/>
        </w:numPr>
        <w:tabs>
          <w:tab w:val="clear" w:pos="1316"/>
          <w:tab w:val="num" w:pos="1174"/>
        </w:tabs>
        <w:autoSpaceDE w:val="0"/>
        <w:autoSpaceDN w:val="0"/>
        <w:adjustRightInd w:val="0"/>
        <w:spacing w:before="60"/>
        <w:ind w:left="993" w:hanging="284"/>
        <w:contextualSpacing/>
        <w:jc w:val="both"/>
        <w:rPr>
          <w:rFonts w:asciiTheme="majorHAnsi" w:eastAsia="Times New Roman" w:hAnsiTheme="majorHAnsi" w:cs="Arial"/>
          <w:color w:val="000000"/>
          <w:sz w:val="18"/>
          <w:szCs w:val="18"/>
        </w:rPr>
      </w:pPr>
      <w:r w:rsidRPr="001E2239">
        <w:rPr>
          <w:rFonts w:asciiTheme="majorHAnsi" w:eastAsia="Times New Roman" w:hAnsiTheme="majorHAnsi" w:cs="Arial"/>
          <w:color w:val="000000"/>
          <w:sz w:val="18"/>
          <w:szCs w:val="18"/>
        </w:rPr>
        <w:t>ustawy z dnia 11 lipca 2014 r. o zasadach realizacji programów w zakresie polityki spójności finansowanych w perspektywie finansowej 2014–2020;</w:t>
      </w:r>
    </w:p>
    <w:p w:rsidR="004C058B" w:rsidRPr="001E2239" w:rsidRDefault="004C058B" w:rsidP="004B6E24">
      <w:pPr>
        <w:numPr>
          <w:ilvl w:val="2"/>
          <w:numId w:val="5"/>
        </w:numPr>
        <w:tabs>
          <w:tab w:val="clear" w:pos="1316"/>
          <w:tab w:val="num" w:pos="1174"/>
        </w:tabs>
        <w:autoSpaceDE w:val="0"/>
        <w:autoSpaceDN w:val="0"/>
        <w:adjustRightInd w:val="0"/>
        <w:spacing w:before="60" w:after="0"/>
        <w:ind w:left="993" w:hanging="284"/>
        <w:contextualSpacing/>
        <w:jc w:val="both"/>
        <w:rPr>
          <w:rFonts w:asciiTheme="majorHAnsi" w:eastAsia="Times New Roman" w:hAnsiTheme="majorHAnsi" w:cs="Arial"/>
          <w:sz w:val="18"/>
          <w:szCs w:val="18"/>
        </w:rPr>
      </w:pPr>
      <w:r w:rsidRPr="001E2239">
        <w:rPr>
          <w:rFonts w:asciiTheme="majorHAnsi" w:eastAsia="Times New Roman" w:hAnsiTheme="majorHAnsi" w:cs="Arial"/>
          <w:color w:val="000000"/>
          <w:sz w:val="18"/>
          <w:szCs w:val="18"/>
        </w:rPr>
        <w:lastRenderedPageBreak/>
        <w:t>rozporządzenia Wykonawczego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Pr="001E2239">
        <w:rPr>
          <w:rFonts w:asciiTheme="majorHAnsi" w:eastAsia="Times New Roman" w:hAnsiTheme="majorHAnsi" w:cs="Arial"/>
          <w:sz w:val="18"/>
          <w:szCs w:val="18"/>
        </w:rPr>
        <w:t>;</w:t>
      </w:r>
    </w:p>
    <w:p w:rsidR="004C058B" w:rsidRPr="001E2239" w:rsidRDefault="004C058B" w:rsidP="004B6E24">
      <w:pPr>
        <w:numPr>
          <w:ilvl w:val="0"/>
          <w:numId w:val="5"/>
        </w:numPr>
        <w:autoSpaceDE w:val="0"/>
        <w:autoSpaceDN w:val="0"/>
        <w:adjustRightInd w:val="0"/>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Moje dane osobowe będą przetwarzane wyłącznie w celu realizacji Projektu „OKNO, w szczególności potwierdzenia kwalifikowalności wydatków, udzielenia wsparcia, monitoringu, ewaluacji, kontroli, audytu i sprawozdawczości oraz działań informacyjno-promocyjnych w ramach Regionalnego Programu Operacyjnego Województwa Mazowieckiego na lata 2014-2020;</w:t>
      </w:r>
    </w:p>
    <w:p w:rsidR="004C058B" w:rsidRPr="001E2239" w:rsidRDefault="004C058B" w:rsidP="004B6E24">
      <w:pPr>
        <w:numPr>
          <w:ilvl w:val="0"/>
          <w:numId w:val="5"/>
        </w:numPr>
        <w:autoSpaceDE w:val="0"/>
        <w:autoSpaceDN w:val="0"/>
        <w:adjustRightInd w:val="0"/>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Moje dane osobowe zostały powierzone do przetwarzania Instytucji Pośredniczącej-</w:t>
      </w:r>
      <w:r w:rsidRPr="001E2239">
        <w:rPr>
          <w:rFonts w:ascii="Cambria" w:eastAsia="Calibri" w:hAnsi="Cambria" w:cs="Calibri"/>
          <w:sz w:val="18"/>
          <w:szCs w:val="18"/>
        </w:rPr>
        <w:t>Mazowieckiej Jednostce Wdrażania Programów Unijnych,  ul. Jagiellońska 74, 03-301 Warszawa</w:t>
      </w:r>
      <w:r w:rsidRPr="001E2239">
        <w:rPr>
          <w:rFonts w:ascii="Cambria" w:eastAsia="Times New Roman" w:hAnsi="Cambria" w:cs="Arial"/>
          <w:color w:val="808080" w:themeColor="background1" w:themeShade="80"/>
          <w:sz w:val="18"/>
          <w:szCs w:val="18"/>
        </w:rPr>
        <w:t xml:space="preserve">, </w:t>
      </w:r>
      <w:r w:rsidRPr="001E2239">
        <w:rPr>
          <w:rFonts w:asciiTheme="majorHAnsi" w:eastAsia="Times New Roman" w:hAnsiTheme="majorHAnsi" w:cs="Arial"/>
          <w:sz w:val="18"/>
          <w:szCs w:val="18"/>
        </w:rPr>
        <w:t xml:space="preserve">Beneficjentowi realizującemu Projekt  - </w:t>
      </w:r>
      <w:r w:rsidRPr="001E2239">
        <w:rPr>
          <w:rFonts w:asciiTheme="majorHAnsi" w:eastAsia="Calibri" w:hAnsiTheme="majorHAnsi" w:cs="Calibri"/>
          <w:sz w:val="18"/>
          <w:szCs w:val="18"/>
        </w:rPr>
        <w:t>Unii Producentów i Pracodawców Przemysłu Mięsnego, Al. Ujazdowskie 18/16, 00-478 Warszawa</w:t>
      </w:r>
      <w:r w:rsidRPr="001E2239">
        <w:rPr>
          <w:rFonts w:asciiTheme="majorHAnsi" w:eastAsia="Times New Roman" w:hAnsiTheme="majorHAnsi" w:cs="Arial"/>
          <w:sz w:val="18"/>
          <w:szCs w:val="18"/>
        </w:rPr>
        <w:t xml:space="preserve"> oraz podmiotom, które na zlecenie Beneficjenta uczestniczą w realizacji Projektu- Zespół Szkół im. Jarosława Iwaszkiewicza w Sochaczewie, ul. Chopina 99 a, 96-500 Sochaczew oraz Zespół Szkół Rolnicze Centrum Kształcenia Ustawicznego im. Bohaterów Walk nad Bzurą 1939 r. w Sochaczewie. Moje dane osobowe mogą zostać przekazane podmiotom realizującym badania ewaluacyjne na zlecenie Instytucji Zarządzającej, Instytucji Pośredniczącej lub Beneficjenta.  Moje dane osobowe mogą zostać również powierzone</w:t>
      </w:r>
      <w:r w:rsidRPr="001E2239" w:rsidDel="00C15DCC">
        <w:rPr>
          <w:rFonts w:asciiTheme="majorHAnsi" w:eastAsia="Times New Roman" w:hAnsiTheme="majorHAnsi" w:cs="Arial"/>
          <w:sz w:val="18"/>
          <w:szCs w:val="18"/>
        </w:rPr>
        <w:t xml:space="preserve"> </w:t>
      </w:r>
      <w:r w:rsidRPr="001E2239">
        <w:rPr>
          <w:rFonts w:asciiTheme="majorHAnsi" w:eastAsia="Times New Roman" w:hAnsiTheme="majorHAnsi" w:cs="Arial"/>
          <w:sz w:val="18"/>
          <w:szCs w:val="18"/>
        </w:rPr>
        <w:t>specjalistycznym firmom, realizującym na zlecenie Instytucji Zarządzającej, Instytucji Pośredniczącej oraz Beneficjenta kontrole i audyt w ramach Regionalnego Programu Operacyjnego Województwa Mazowieckiego na lata 2014-2020.</w:t>
      </w:r>
    </w:p>
    <w:p w:rsidR="004C058B" w:rsidRPr="001E2239" w:rsidRDefault="004C058B" w:rsidP="004B6E24">
      <w:pPr>
        <w:numPr>
          <w:ilvl w:val="0"/>
          <w:numId w:val="5"/>
        </w:numPr>
        <w:autoSpaceDE w:val="0"/>
        <w:autoSpaceDN w:val="0"/>
        <w:adjustRightInd w:val="0"/>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Podanie danych jest warunkiem koniecznym otrzymania wsparcia, a odmowa ich podania jest równoznaczna z brakiem możliwości udzielenia wsparcia w ramach Projektu;</w:t>
      </w:r>
    </w:p>
    <w:p w:rsidR="004C058B" w:rsidRPr="001E2239" w:rsidRDefault="004C058B" w:rsidP="004B6E24">
      <w:pPr>
        <w:numPr>
          <w:ilvl w:val="0"/>
          <w:numId w:val="5"/>
        </w:numPr>
        <w:autoSpaceDE w:val="0"/>
        <w:autoSpaceDN w:val="0"/>
        <w:adjustRightInd w:val="0"/>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W ciągu 4 tygodni po zakończeniu udziału w Projekcie udostępnię dane dot. mojego statusu na rynku pracy oraz informacje nt. udziału w kształceniu lub szkoleniu oraz uzyskania kwalifikacji lub nabycia kompetencji;</w:t>
      </w:r>
    </w:p>
    <w:p w:rsidR="004C058B" w:rsidRPr="001E2239" w:rsidRDefault="004C058B" w:rsidP="004B6E24">
      <w:pPr>
        <w:numPr>
          <w:ilvl w:val="0"/>
          <w:numId w:val="5"/>
        </w:numPr>
        <w:autoSpaceDE w:val="0"/>
        <w:autoSpaceDN w:val="0"/>
        <w:adjustRightInd w:val="0"/>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Moje dane osobowe nie będą przekazywane do państwa trzeciego lub organizacji międzynarodowej.</w:t>
      </w:r>
    </w:p>
    <w:p w:rsidR="004C058B" w:rsidRPr="001E2239" w:rsidRDefault="004C058B" w:rsidP="004B6E24">
      <w:pPr>
        <w:numPr>
          <w:ilvl w:val="0"/>
          <w:numId w:val="5"/>
        </w:numPr>
        <w:autoSpaceDE w:val="0"/>
        <w:autoSpaceDN w:val="0"/>
        <w:adjustRightInd w:val="0"/>
        <w:spacing w:before="60"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Moje dane osobowe nie będą poddawane zautomatyzowanemu podejmowaniu decyzji w sprawie indywidualnej.</w:t>
      </w:r>
    </w:p>
    <w:p w:rsidR="004C058B" w:rsidRPr="001E2239" w:rsidRDefault="004C058B" w:rsidP="004B6E24">
      <w:pPr>
        <w:numPr>
          <w:ilvl w:val="0"/>
          <w:numId w:val="5"/>
        </w:numPr>
        <w:suppressAutoHyphens/>
        <w:spacing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Moje dane osobowe będą przechowywane do czasu rozliczenia Regionalnego Programu Operacyjnego Województwa Mazowieckiego na lata 2014-2020 oraz zakończenia archiwizowania dokumentacji.</w:t>
      </w:r>
    </w:p>
    <w:p w:rsidR="004C058B" w:rsidRPr="001E2239" w:rsidRDefault="004C058B" w:rsidP="004B6E24">
      <w:pPr>
        <w:numPr>
          <w:ilvl w:val="0"/>
          <w:numId w:val="5"/>
        </w:numPr>
        <w:suppressAutoHyphens/>
        <w:spacing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Mogę skontaktować się z Inspektorem Ochrony Danych wysyłając wiadomość na adres poczty elektronicznej: iod@mazovia.pl.</w:t>
      </w:r>
    </w:p>
    <w:p w:rsidR="004C058B" w:rsidRPr="001E2239" w:rsidRDefault="004C058B" w:rsidP="004B6E24">
      <w:pPr>
        <w:numPr>
          <w:ilvl w:val="0"/>
          <w:numId w:val="5"/>
        </w:numPr>
        <w:suppressAutoHyphens/>
        <w:spacing w:after="0"/>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Mam prawo do wniesienia skargi do organu nadzorczego, którym jest Prezes Urzędu  Ochrony Danych Osobowych.</w:t>
      </w:r>
    </w:p>
    <w:p w:rsidR="004C058B" w:rsidRPr="001E2239" w:rsidRDefault="004C058B" w:rsidP="004B6E24">
      <w:pPr>
        <w:numPr>
          <w:ilvl w:val="0"/>
          <w:numId w:val="5"/>
        </w:numPr>
        <w:spacing w:after="0"/>
        <w:contextualSpacing/>
        <w:jc w:val="both"/>
        <w:rPr>
          <w:rFonts w:asciiTheme="majorHAnsi" w:eastAsia="Times New Roman" w:hAnsiTheme="majorHAnsi" w:cs="Arial"/>
          <w:sz w:val="18"/>
          <w:szCs w:val="18"/>
        </w:rPr>
      </w:pPr>
      <w:r w:rsidRPr="001E2239">
        <w:rPr>
          <w:rFonts w:asciiTheme="majorHAnsi" w:eastAsia="Times New Roman" w:hAnsiTheme="majorHAnsi" w:cs="Arial"/>
          <w:sz w:val="18"/>
          <w:szCs w:val="18"/>
        </w:rPr>
        <w:t>Mam prawo żądać dostępu do treści swoich danych, ich sprostowania, ograniczenia przetwarzania oraz usunięcia.</w:t>
      </w:r>
    </w:p>
    <w:p w:rsidR="004C058B" w:rsidRPr="001E2239" w:rsidRDefault="004C058B" w:rsidP="004C058B">
      <w:pPr>
        <w:suppressAutoHyphens/>
        <w:autoSpaceDN w:val="0"/>
        <w:spacing w:after="0"/>
        <w:ind w:left="360"/>
        <w:jc w:val="center"/>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ind w:left="360"/>
        <w:jc w:val="center"/>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ind w:left="360"/>
        <w:jc w:val="center"/>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ind w:left="360"/>
        <w:jc w:val="right"/>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w:t>
      </w:r>
    </w:p>
    <w:p w:rsidR="004C058B" w:rsidRPr="001E2239" w:rsidRDefault="004C058B" w:rsidP="004C058B">
      <w:pPr>
        <w:suppressAutoHyphens/>
        <w:autoSpaceDN w:val="0"/>
        <w:spacing w:after="0"/>
        <w:jc w:val="right"/>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 xml:space="preserve"> </w:t>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t xml:space="preserve">                Czytelny podpis Uczestnika/Uczestniczki Projektu „</w:t>
      </w:r>
      <w:r w:rsidRPr="001E2239">
        <w:rPr>
          <w:rFonts w:asciiTheme="majorHAnsi" w:eastAsia="Calibri" w:hAnsiTheme="majorHAnsi" w:cstheme="minorHAnsi"/>
          <w:b/>
          <w:i/>
          <w:kern w:val="3"/>
          <w:sz w:val="18"/>
          <w:szCs w:val="18"/>
          <w:u w:val="single"/>
        </w:rPr>
        <w:t>OKNO na karierę</w:t>
      </w:r>
      <w:r w:rsidRPr="001E2239">
        <w:rPr>
          <w:rFonts w:asciiTheme="majorHAnsi" w:eastAsia="Calibri" w:hAnsiTheme="majorHAnsi" w:cstheme="minorHAnsi"/>
          <w:b/>
          <w:i/>
          <w:kern w:val="3"/>
          <w:sz w:val="18"/>
          <w:szCs w:val="18"/>
        </w:rPr>
        <w:t xml:space="preserve">” </w:t>
      </w:r>
    </w:p>
    <w:p w:rsidR="004C058B" w:rsidRPr="001E2239" w:rsidRDefault="004C058B" w:rsidP="004C058B">
      <w:pPr>
        <w:suppressAutoHyphens/>
        <w:autoSpaceDN w:val="0"/>
        <w:spacing w:after="0"/>
        <w:ind w:left="36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ind w:left="36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ind w:left="360"/>
        <w:jc w:val="both"/>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 xml:space="preserve">                                   </w:t>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t xml:space="preserve">                          …………………………………………………………………………………………………….</w:t>
      </w:r>
    </w:p>
    <w:p w:rsidR="004C058B" w:rsidRPr="001E2239" w:rsidRDefault="004C058B" w:rsidP="004C058B">
      <w:pPr>
        <w:spacing w:after="0" w:line="240" w:lineRule="auto"/>
        <w:ind w:left="360" w:right="67"/>
        <w:contextualSpacing/>
        <w:jc w:val="right"/>
        <w:rPr>
          <w:rFonts w:asciiTheme="majorHAnsi" w:eastAsia="Calibri" w:hAnsiTheme="majorHAnsi" w:cstheme="minorHAnsi"/>
          <w:b/>
          <w:i/>
          <w:sz w:val="18"/>
          <w:szCs w:val="18"/>
          <w:lang w:eastAsia="en-US"/>
        </w:rPr>
      </w:pPr>
      <w:r w:rsidRPr="001E2239">
        <w:rPr>
          <w:rFonts w:asciiTheme="majorHAnsi" w:eastAsia="Calibri" w:hAnsiTheme="majorHAnsi" w:cstheme="minorHAnsi"/>
          <w:b/>
          <w:i/>
          <w:sz w:val="18"/>
          <w:szCs w:val="18"/>
          <w:lang w:eastAsia="en-US"/>
        </w:rPr>
        <w:tab/>
      </w:r>
      <w:r w:rsidRPr="001E2239">
        <w:rPr>
          <w:rFonts w:asciiTheme="majorHAnsi" w:eastAsia="Calibri" w:hAnsiTheme="majorHAnsi" w:cstheme="minorHAnsi"/>
          <w:b/>
          <w:i/>
          <w:sz w:val="18"/>
          <w:szCs w:val="18"/>
          <w:lang w:eastAsia="en-US"/>
        </w:rPr>
        <w:tab/>
      </w:r>
      <w:r w:rsidRPr="001E2239">
        <w:rPr>
          <w:rFonts w:asciiTheme="majorHAnsi" w:eastAsia="Calibri" w:hAnsiTheme="majorHAnsi" w:cstheme="minorHAnsi"/>
          <w:b/>
          <w:i/>
          <w:sz w:val="18"/>
          <w:szCs w:val="18"/>
          <w:lang w:eastAsia="en-US"/>
        </w:rPr>
        <w:tab/>
        <w:t xml:space="preserve">                  Czytelny podpis Rodzica/Opiekuna prawnego</w:t>
      </w:r>
    </w:p>
    <w:p w:rsidR="004C058B" w:rsidRPr="001E2239" w:rsidRDefault="004C058B" w:rsidP="004C058B">
      <w:pPr>
        <w:spacing w:after="0" w:line="240" w:lineRule="auto"/>
        <w:ind w:right="67"/>
        <w:rPr>
          <w:rFonts w:asciiTheme="majorHAnsi" w:hAnsiTheme="majorHAnsi" w:cstheme="minorHAnsi"/>
          <w:b/>
          <w:i/>
          <w:sz w:val="18"/>
          <w:szCs w:val="18"/>
        </w:rPr>
      </w:pPr>
      <w:r w:rsidRPr="001E2239">
        <w:rPr>
          <w:rFonts w:asciiTheme="majorHAnsi" w:hAnsiTheme="majorHAnsi" w:cstheme="minorHAnsi"/>
          <w:b/>
          <w:i/>
          <w:sz w:val="18"/>
          <w:szCs w:val="18"/>
        </w:rPr>
        <w:t xml:space="preserve">                                                                               (w przypadku Uczestnika/Uczestniczki Projektu niepełnoletniego/ej)</w:t>
      </w:r>
    </w:p>
    <w:p w:rsidR="004C058B" w:rsidRPr="001E2239" w:rsidRDefault="004C058B" w:rsidP="004C058B">
      <w:pPr>
        <w:jc w:val="both"/>
        <w:rPr>
          <w:rFonts w:asciiTheme="majorHAnsi" w:hAnsiTheme="majorHAnsi"/>
          <w:sz w:val="18"/>
          <w:szCs w:val="18"/>
        </w:rPr>
      </w:pPr>
      <w:r w:rsidRPr="001E2239">
        <w:rPr>
          <w:rFonts w:asciiTheme="majorHAnsi" w:hAnsiTheme="majorHAnsi"/>
          <w:sz w:val="18"/>
          <w:szCs w:val="18"/>
        </w:rPr>
        <w:br w:type="page"/>
      </w:r>
      <w:r w:rsidRPr="001E2239">
        <w:rPr>
          <w:rFonts w:asciiTheme="majorHAnsi" w:eastAsia="Times New Roman" w:hAnsiTheme="majorHAnsi" w:cstheme="minorHAnsi"/>
          <w:b/>
          <w:bCs/>
          <w:sz w:val="18"/>
          <w:szCs w:val="18"/>
          <w:u w:val="single"/>
        </w:rPr>
        <w:lastRenderedPageBreak/>
        <w:t>Załącznik nr 2b</w:t>
      </w:r>
      <w:r w:rsidRPr="001E2239">
        <w:rPr>
          <w:rFonts w:asciiTheme="majorHAnsi" w:eastAsia="Times New Roman" w:hAnsiTheme="majorHAnsi" w:cstheme="minorHAnsi"/>
          <w:sz w:val="18"/>
          <w:szCs w:val="18"/>
        </w:rPr>
        <w:t xml:space="preserve"> </w:t>
      </w:r>
      <w:r w:rsidRPr="001E2239">
        <w:rPr>
          <w:rFonts w:asciiTheme="majorHAnsi" w:eastAsia="Times New Roman" w:hAnsiTheme="majorHAnsi" w:cs="Times New Roman"/>
          <w:sz w:val="18"/>
          <w:szCs w:val="18"/>
        </w:rPr>
        <w:t xml:space="preserve">do </w:t>
      </w:r>
      <w:r w:rsidRPr="001E2239">
        <w:rPr>
          <w:rFonts w:asciiTheme="majorHAnsi" w:hAnsiTheme="majorHAnsi"/>
          <w:sz w:val="18"/>
          <w:szCs w:val="18"/>
        </w:rPr>
        <w:t>Regulaminu rekrutacji i udziału w Projekcie „</w:t>
      </w:r>
      <w:r w:rsidRPr="001E2239">
        <w:rPr>
          <w:rFonts w:asciiTheme="majorHAnsi" w:hAnsiTheme="majorHAnsi"/>
          <w:b/>
          <w:sz w:val="18"/>
          <w:szCs w:val="18"/>
        </w:rPr>
        <w:t>OKNO na karierę</w:t>
      </w:r>
      <w:r w:rsidRPr="001E2239">
        <w:rPr>
          <w:rFonts w:asciiTheme="majorHAnsi" w:hAnsiTheme="majorHAnsi"/>
          <w:sz w:val="18"/>
          <w:szCs w:val="18"/>
        </w:rPr>
        <w:t>” współfinansowanym w ramach RPO Województwa Mazowieckiego, Działanie 10.3 Doskonalenie zawodowe, Poddziałanie 10.3.1 Doskonalenie zawodowe uczniów.</w:t>
      </w:r>
    </w:p>
    <w:p w:rsidR="004C058B" w:rsidRPr="001E2239" w:rsidRDefault="004C058B" w:rsidP="004C058B">
      <w:pPr>
        <w:rPr>
          <w:rFonts w:asciiTheme="majorHAnsi" w:hAnsiTheme="majorHAnsi"/>
          <w:sz w:val="18"/>
          <w:szCs w:val="18"/>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lang w:eastAsia="en-US"/>
        </w:rPr>
      </w:pPr>
      <w:r w:rsidRPr="001E2239">
        <w:rPr>
          <w:rFonts w:asciiTheme="majorHAnsi" w:eastAsia="Calibri" w:hAnsiTheme="majorHAnsi" w:cs="Calibri"/>
          <w:b/>
          <w:bCs/>
          <w:color w:val="000000"/>
          <w:kern w:val="3"/>
          <w:sz w:val="18"/>
          <w:szCs w:val="18"/>
          <w:lang w:eastAsia="en-US"/>
        </w:rPr>
        <w:t>WYPEŁNIA RODZIC/OPIEKUN PRAWNY W PRZYPADKU NIEPEŁNOLETNIEGO UCZESTNIKA/NIEPOŁNELETNIEJ UCZESTNICZKI PROJEKTU</w:t>
      </w: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color w:val="000000"/>
          <w:kern w:val="3"/>
          <w:sz w:val="40"/>
          <w:szCs w:val="40"/>
          <w:lang w:eastAsia="en-US"/>
        </w:rPr>
      </w:pPr>
      <w:r w:rsidRPr="001E2239">
        <w:rPr>
          <w:rFonts w:asciiTheme="majorHAnsi" w:eastAsia="Calibri" w:hAnsiTheme="majorHAnsi" w:cs="Calibri"/>
          <w:b/>
          <w:bCs/>
          <w:color w:val="000000"/>
          <w:kern w:val="3"/>
          <w:sz w:val="40"/>
          <w:szCs w:val="40"/>
          <w:lang w:eastAsia="en-US"/>
        </w:rPr>
        <w:t>ZGODA NA PRZETWARZANIE DANYCH OSOBOWYCH</w:t>
      </w:r>
    </w:p>
    <w:p w:rsidR="004C058B" w:rsidRPr="001E2239" w:rsidRDefault="004C058B" w:rsidP="004C058B">
      <w:pPr>
        <w:suppressAutoHyphens/>
        <w:autoSpaceDN w:val="0"/>
        <w:spacing w:after="0" w:line="240" w:lineRule="auto"/>
        <w:ind w:right="-284"/>
        <w:textAlignment w:val="baseline"/>
        <w:rPr>
          <w:rFonts w:asciiTheme="majorHAnsi" w:eastAsia="Calibri" w:hAnsiTheme="majorHAnsi" w:cs="Arial"/>
          <w:color w:val="000000"/>
          <w:kern w:val="3"/>
          <w:sz w:val="18"/>
          <w:szCs w:val="18"/>
          <w:lang w:eastAsia="en-US"/>
        </w:rPr>
      </w:pPr>
    </w:p>
    <w:p w:rsidR="004C058B" w:rsidRPr="001E2239" w:rsidRDefault="004C058B" w:rsidP="004C058B">
      <w:pPr>
        <w:suppressAutoHyphens/>
        <w:autoSpaceDN w:val="0"/>
        <w:spacing w:after="0" w:line="360" w:lineRule="auto"/>
        <w:ind w:right="-284"/>
        <w:textAlignment w:val="baseline"/>
        <w:rPr>
          <w:rFonts w:asciiTheme="majorHAnsi" w:eastAsia="Calibri" w:hAnsiTheme="majorHAnsi" w:cs="Arial"/>
          <w:color w:val="000000"/>
          <w:kern w:val="3"/>
          <w:sz w:val="18"/>
          <w:szCs w:val="18"/>
          <w:lang w:eastAsia="en-US"/>
        </w:rPr>
      </w:pP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b/>
          <w:kern w:val="3"/>
          <w:sz w:val="18"/>
          <w:szCs w:val="18"/>
          <w:lang w:eastAsia="en-US"/>
        </w:rPr>
      </w:pPr>
      <w:r>
        <w:rPr>
          <w:rFonts w:asciiTheme="majorHAnsi" w:eastAsia="SimSun" w:hAnsiTheme="majorHAnsi" w:cs="Calibri"/>
          <w:b/>
          <w:kern w:val="3"/>
          <w:sz w:val="18"/>
          <w:szCs w:val="18"/>
          <w:lang w:eastAsia="en-US"/>
        </w:rPr>
        <w:t xml:space="preserve">Ja niżej podpisany/a jako Rodzic/Opiekun Prawny Ucznia/Uczennicy niniejszym świadomie i dobrowolnie wyrażam </w:t>
      </w:r>
      <w:r w:rsidRPr="001E2239">
        <w:rPr>
          <w:rFonts w:asciiTheme="majorHAnsi" w:eastAsia="SimSun" w:hAnsiTheme="majorHAnsi" w:cs="Calibri"/>
          <w:b/>
          <w:kern w:val="3"/>
          <w:sz w:val="18"/>
          <w:szCs w:val="18"/>
          <w:lang w:eastAsia="en-US"/>
        </w:rPr>
        <w:t xml:space="preserve">zgodę na przetwarzanie moich danych osobowych w zakresie obejmującym zbiór: Baza danych związanych z realizowaniem zadań Instytucji Zarządzającej przez Zarząd Województwa Mazowieckiego w ramach RPO WM 2014 – 2020 oraz zbiór: Centralny system teleinformatyczny wspierający realizację programów operacyjnych przez Administratora Danych, którym jest: </w:t>
      </w: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p>
    <w:p w:rsidR="004C058B" w:rsidRPr="001E2239" w:rsidRDefault="004C058B" w:rsidP="004B6E24">
      <w:pPr>
        <w:widowControl w:val="0"/>
        <w:numPr>
          <w:ilvl w:val="1"/>
          <w:numId w:val="5"/>
        </w:numPr>
        <w:tabs>
          <w:tab w:val="clear" w:pos="890"/>
          <w:tab w:val="num" w:pos="680"/>
        </w:tabs>
        <w:suppressAutoHyphens/>
        <w:spacing w:before="60" w:after="0" w:line="360" w:lineRule="auto"/>
        <w:ind w:left="680"/>
        <w:jc w:val="both"/>
        <w:rPr>
          <w:rFonts w:asciiTheme="majorHAnsi" w:eastAsia="Times New Roman" w:hAnsiTheme="majorHAnsi" w:cs="Arial"/>
          <w:sz w:val="18"/>
          <w:szCs w:val="18"/>
        </w:rPr>
      </w:pPr>
      <w:r w:rsidRPr="001E2239">
        <w:rPr>
          <w:rFonts w:asciiTheme="majorHAnsi" w:eastAsia="Times New Roman" w:hAnsiTheme="majorHAnsi" w:cs="Arial"/>
          <w:b/>
          <w:sz w:val="18"/>
          <w:szCs w:val="18"/>
        </w:rPr>
        <w:t>Zarząd Województwa Mazowieckiego</w:t>
      </w:r>
      <w:r w:rsidRPr="001E2239">
        <w:rPr>
          <w:rFonts w:asciiTheme="majorHAnsi" w:eastAsia="Times New Roman" w:hAnsiTheme="majorHAnsi" w:cs="Arial"/>
          <w:sz w:val="18"/>
          <w:szCs w:val="18"/>
        </w:rPr>
        <w:t xml:space="preserve"> dla zbioru Regionalny Program Operacyjny Województwa Mazowieckiego na lata 2014-2020, będący Instytucją Zarządzającą dla Regionalnego Programu Operacyjnego Województwa Mazowieckiego na lata 2014-2020, z siedzibą w Warszawie, przy ul. Jagiellońskiej 26, 03-719 Warszawa; </w:t>
      </w:r>
    </w:p>
    <w:p w:rsidR="004C058B" w:rsidRPr="001E2239" w:rsidRDefault="004C058B" w:rsidP="004B6E24">
      <w:pPr>
        <w:widowControl w:val="0"/>
        <w:numPr>
          <w:ilvl w:val="1"/>
          <w:numId w:val="5"/>
        </w:numPr>
        <w:tabs>
          <w:tab w:val="clear" w:pos="890"/>
          <w:tab w:val="num" w:pos="680"/>
        </w:tabs>
        <w:suppressAutoHyphens/>
        <w:spacing w:before="60" w:after="0" w:line="360" w:lineRule="auto"/>
        <w:ind w:left="709" w:hanging="283"/>
        <w:jc w:val="both"/>
        <w:rPr>
          <w:rFonts w:asciiTheme="majorHAnsi" w:eastAsia="Times New Roman" w:hAnsiTheme="majorHAnsi" w:cs="Arial"/>
          <w:sz w:val="18"/>
          <w:szCs w:val="18"/>
        </w:rPr>
      </w:pPr>
      <w:r w:rsidRPr="001E2239">
        <w:rPr>
          <w:rFonts w:asciiTheme="majorHAnsi" w:eastAsia="Times New Roman" w:hAnsiTheme="majorHAnsi" w:cs="Arial"/>
          <w:b/>
          <w:sz w:val="18"/>
          <w:szCs w:val="18"/>
        </w:rPr>
        <w:t>Minister właściwy do spraw rozwoju regionalnego</w:t>
      </w:r>
      <w:r w:rsidRPr="001E2239">
        <w:rPr>
          <w:rFonts w:asciiTheme="majorHAnsi" w:eastAsia="Times New Roman" w:hAnsiTheme="majorHAnsi" w:cs="Arial"/>
          <w:sz w:val="18"/>
          <w:szCs w:val="18"/>
        </w:rPr>
        <w:t xml:space="preserve"> dla zbioru Centralny system teleinformatyczny wspierający realizację programów operacyjnych, z siedzibą w Warszawie, przy ul. Wspólnej 2/4, 00-926 Warszawa.</w:t>
      </w: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r w:rsidRPr="001E2239">
        <w:rPr>
          <w:rFonts w:asciiTheme="majorHAnsi" w:eastAsia="SimSun" w:hAnsiTheme="majorHAnsi" w:cs="Calibri"/>
          <w:kern w:val="3"/>
          <w:sz w:val="18"/>
          <w:szCs w:val="18"/>
          <w:lang w:eastAsia="en-US"/>
        </w:rPr>
        <w:t>Moje dane osobowe (zwykłe) , w tym imię, nazwisko, PESEL, adres zamieszkania, numer telefonu, adres e-mail, numer rachunku bankowego, będą przetwarzane w</w:t>
      </w:r>
      <w:r>
        <w:rPr>
          <w:rFonts w:asciiTheme="majorHAnsi" w:eastAsia="SimSun" w:hAnsiTheme="majorHAnsi" w:cs="Calibri"/>
          <w:kern w:val="3"/>
          <w:sz w:val="18"/>
          <w:szCs w:val="18"/>
          <w:lang w:eastAsia="en-US"/>
        </w:rPr>
        <w:t>yłącznie w celu</w:t>
      </w:r>
      <w:r w:rsidRPr="001E2239">
        <w:rPr>
          <w:rFonts w:asciiTheme="majorHAnsi" w:eastAsia="SimSun" w:hAnsiTheme="majorHAnsi" w:cs="Calibri"/>
          <w:kern w:val="3"/>
          <w:sz w:val="18"/>
          <w:szCs w:val="18"/>
          <w:lang w:eastAsia="en-US"/>
        </w:rPr>
        <w:t xml:space="preserve"> realizacji projektu </w:t>
      </w:r>
      <w:r w:rsidRPr="001E2239">
        <w:rPr>
          <w:rFonts w:asciiTheme="majorHAnsi" w:eastAsiaTheme="minorHAnsi" w:hAnsiTheme="majorHAnsi"/>
          <w:b/>
          <w:bCs/>
          <w:i/>
          <w:sz w:val="18"/>
          <w:szCs w:val="18"/>
          <w:lang w:eastAsia="en-US"/>
        </w:rPr>
        <w:t>„</w:t>
      </w:r>
      <w:r w:rsidRPr="001E2239">
        <w:rPr>
          <w:rFonts w:asciiTheme="majorHAnsi" w:eastAsiaTheme="minorHAnsi" w:hAnsiTheme="majorHAnsi"/>
          <w:b/>
          <w:bCs/>
          <w:sz w:val="18"/>
          <w:szCs w:val="18"/>
          <w:lang w:eastAsia="en-US"/>
        </w:rPr>
        <w:t>OKNO na karierę</w:t>
      </w:r>
      <w:r w:rsidRPr="001E2239">
        <w:rPr>
          <w:rFonts w:asciiTheme="majorHAnsi" w:eastAsiaTheme="minorHAnsi" w:hAnsiTheme="majorHAnsi"/>
          <w:b/>
          <w:bCs/>
          <w:i/>
          <w:sz w:val="18"/>
          <w:szCs w:val="18"/>
          <w:lang w:eastAsia="en-US"/>
        </w:rPr>
        <w:t>”</w:t>
      </w:r>
      <w:r w:rsidRPr="001E2239">
        <w:rPr>
          <w:rFonts w:asciiTheme="majorHAnsi" w:eastAsia="SimSun" w:hAnsiTheme="majorHAnsi" w:cs="Calibri"/>
          <w:kern w:val="3"/>
          <w:sz w:val="18"/>
          <w:szCs w:val="18"/>
          <w:lang w:eastAsia="en-US"/>
        </w:rPr>
        <w:t>, w szczególności potwierdzenia kwalifikowalności wydatków, udzielenia wsparcia, monitoringu, ewaluacji, kontroli, audytu i sprawozdawczości oraz działań informacyjno-promocyjnych w ramach Regionalnego Programu Operacyjnego Województwa Mazowieckiego na lata  2014 – 2020. Wyrażam także zgodę na przekazywanie moich danych innym podmiotom, (jeśli zachodzi taka potrzeba) w związku z realizacją ww. celu.</w:t>
      </w: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p>
    <w:p w:rsidR="004C058B" w:rsidRPr="001E2239" w:rsidRDefault="004C058B" w:rsidP="004C058B">
      <w:pPr>
        <w:tabs>
          <w:tab w:val="left" w:pos="10065"/>
          <w:tab w:val="left" w:pos="10490"/>
        </w:tabs>
        <w:suppressAutoHyphens/>
        <w:autoSpaceDN w:val="0"/>
        <w:spacing w:after="0" w:line="360" w:lineRule="auto"/>
        <w:ind w:right="-284"/>
        <w:jc w:val="both"/>
        <w:textAlignment w:val="baseline"/>
        <w:rPr>
          <w:rFonts w:asciiTheme="majorHAnsi" w:eastAsia="SimSun" w:hAnsiTheme="majorHAnsi" w:cs="Calibri"/>
          <w:kern w:val="3"/>
          <w:sz w:val="18"/>
          <w:szCs w:val="18"/>
          <w:lang w:eastAsia="en-US"/>
        </w:rPr>
      </w:pPr>
      <w:r w:rsidRPr="001E2239">
        <w:rPr>
          <w:rFonts w:asciiTheme="majorHAnsi" w:eastAsia="SimSun" w:hAnsiTheme="majorHAnsi" w:cs="Calibri"/>
          <w:kern w:val="3"/>
          <w:sz w:val="18"/>
          <w:szCs w:val="18"/>
          <w:lang w:eastAsia="en-US"/>
        </w:rPr>
        <w:t xml:space="preserve">Jednocześnie oświadczam, że zostałem/am poinformowany/na, że mam prawo żądać dostępu do treści swoich danych, ich sprostowania, ograniczenia przetwarzania oraz usunięcia. </w:t>
      </w:r>
    </w:p>
    <w:p w:rsidR="004C058B" w:rsidRPr="001E2239" w:rsidRDefault="004C058B" w:rsidP="004C058B">
      <w:pPr>
        <w:tabs>
          <w:tab w:val="left" w:pos="10065"/>
          <w:tab w:val="left" w:pos="10490"/>
        </w:tabs>
        <w:suppressAutoHyphens/>
        <w:autoSpaceDN w:val="0"/>
        <w:spacing w:after="0" w:line="240" w:lineRule="auto"/>
        <w:ind w:right="-284"/>
        <w:jc w:val="both"/>
        <w:textAlignment w:val="baseline"/>
        <w:rPr>
          <w:rFonts w:ascii="Calibri" w:eastAsia="SimSun" w:hAnsi="Calibri" w:cs="Calibri"/>
          <w:kern w:val="3"/>
          <w:sz w:val="20"/>
          <w:lang w:eastAsia="en-US"/>
        </w:rPr>
      </w:pPr>
    </w:p>
    <w:p w:rsidR="004C058B" w:rsidRPr="001E2239" w:rsidRDefault="004C058B" w:rsidP="004C058B">
      <w:pPr>
        <w:suppressAutoHyphens/>
        <w:autoSpaceDN w:val="0"/>
        <w:spacing w:after="0"/>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center"/>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right"/>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 xml:space="preserve">         </w:t>
      </w: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ab/>
        <w:t xml:space="preserve">                                   </w:t>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t xml:space="preserve">                          …………………………………………………………………………………………………….</w:t>
      </w:r>
    </w:p>
    <w:p w:rsidR="004C058B" w:rsidRPr="001E2239" w:rsidRDefault="004C058B" w:rsidP="004C058B">
      <w:pPr>
        <w:spacing w:after="0" w:line="240" w:lineRule="auto"/>
        <w:ind w:right="67"/>
        <w:jc w:val="center"/>
        <w:rPr>
          <w:rFonts w:asciiTheme="majorHAnsi" w:hAnsiTheme="majorHAnsi" w:cstheme="minorHAnsi"/>
          <w:b/>
          <w:i/>
          <w:sz w:val="18"/>
          <w:szCs w:val="18"/>
        </w:rPr>
      </w:pPr>
      <w:r w:rsidRPr="001E2239">
        <w:rPr>
          <w:rFonts w:asciiTheme="majorHAnsi" w:hAnsiTheme="majorHAnsi" w:cstheme="minorHAnsi"/>
          <w:b/>
          <w:i/>
          <w:sz w:val="18"/>
          <w:szCs w:val="18"/>
        </w:rPr>
        <w:tab/>
      </w:r>
      <w:r w:rsidRPr="001E2239">
        <w:rPr>
          <w:rFonts w:asciiTheme="majorHAnsi" w:hAnsiTheme="majorHAnsi" w:cstheme="minorHAnsi"/>
          <w:b/>
          <w:i/>
          <w:sz w:val="18"/>
          <w:szCs w:val="18"/>
        </w:rPr>
        <w:tab/>
      </w:r>
      <w:r w:rsidRPr="001E2239">
        <w:rPr>
          <w:rFonts w:asciiTheme="majorHAnsi" w:hAnsiTheme="majorHAnsi" w:cstheme="minorHAnsi"/>
          <w:b/>
          <w:i/>
          <w:sz w:val="18"/>
          <w:szCs w:val="18"/>
        </w:rPr>
        <w:tab/>
      </w:r>
      <w:r w:rsidRPr="001E2239">
        <w:rPr>
          <w:rFonts w:asciiTheme="majorHAnsi" w:hAnsiTheme="majorHAnsi" w:cstheme="minorHAnsi"/>
          <w:b/>
          <w:i/>
          <w:sz w:val="18"/>
          <w:szCs w:val="18"/>
        </w:rPr>
        <w:tab/>
        <w:t xml:space="preserve">                  Czytelny podpis Rodzica/Opiekuna prawnego</w:t>
      </w:r>
    </w:p>
    <w:p w:rsidR="004C058B" w:rsidRPr="001E2239" w:rsidRDefault="004C058B" w:rsidP="004C058B">
      <w:pPr>
        <w:spacing w:after="0" w:line="240" w:lineRule="auto"/>
        <w:ind w:right="67"/>
        <w:jc w:val="center"/>
        <w:rPr>
          <w:rFonts w:asciiTheme="majorHAnsi" w:hAnsiTheme="majorHAnsi" w:cstheme="minorHAnsi"/>
          <w:b/>
          <w:i/>
          <w:sz w:val="18"/>
          <w:szCs w:val="18"/>
        </w:rPr>
      </w:pPr>
      <w:r w:rsidRPr="001E2239">
        <w:rPr>
          <w:rFonts w:asciiTheme="majorHAnsi" w:hAnsiTheme="majorHAnsi" w:cstheme="minorHAnsi"/>
          <w:b/>
          <w:i/>
          <w:sz w:val="18"/>
          <w:szCs w:val="18"/>
        </w:rPr>
        <w:t xml:space="preserve">                                                                                     (w przypadku Uczestnika/Uczestniczki Projektu niepełnoletniego/ej)</w:t>
      </w:r>
    </w:p>
    <w:p w:rsidR="004C058B" w:rsidRPr="001E2239" w:rsidRDefault="004C058B" w:rsidP="004C058B">
      <w:pPr>
        <w:spacing w:after="0" w:line="240" w:lineRule="auto"/>
        <w:ind w:right="1"/>
        <w:jc w:val="both"/>
        <w:rPr>
          <w:rFonts w:asciiTheme="majorHAnsi" w:eastAsia="Times New Roman" w:hAnsiTheme="majorHAnsi" w:cstheme="minorHAnsi"/>
          <w:b/>
          <w:bCs/>
          <w:sz w:val="18"/>
          <w:szCs w:val="18"/>
          <w:u w:val="single"/>
        </w:rPr>
      </w:pPr>
    </w:p>
    <w:p w:rsidR="004C058B" w:rsidRPr="001E2239" w:rsidRDefault="004C058B" w:rsidP="004C058B">
      <w:pPr>
        <w:spacing w:after="0" w:line="240" w:lineRule="auto"/>
        <w:ind w:right="-170"/>
        <w:jc w:val="both"/>
        <w:rPr>
          <w:rFonts w:asciiTheme="majorHAnsi" w:hAnsiTheme="majorHAnsi"/>
          <w:sz w:val="18"/>
          <w:szCs w:val="18"/>
        </w:rPr>
      </w:pPr>
      <w:r w:rsidRPr="001E2239">
        <w:rPr>
          <w:rFonts w:asciiTheme="majorHAnsi" w:eastAsia="Times New Roman" w:hAnsiTheme="majorHAnsi" w:cstheme="minorHAnsi"/>
          <w:b/>
          <w:bCs/>
          <w:sz w:val="18"/>
          <w:szCs w:val="18"/>
          <w:u w:val="single"/>
        </w:rPr>
        <w:lastRenderedPageBreak/>
        <w:t>Załącznik nr 2c</w:t>
      </w:r>
      <w:r w:rsidRPr="001E2239">
        <w:rPr>
          <w:rFonts w:asciiTheme="majorHAnsi" w:eastAsia="Times New Roman" w:hAnsiTheme="majorHAnsi" w:cstheme="minorHAnsi"/>
          <w:sz w:val="18"/>
          <w:szCs w:val="18"/>
        </w:rPr>
        <w:t xml:space="preserve"> </w:t>
      </w:r>
      <w:r w:rsidRPr="001E2239">
        <w:rPr>
          <w:rFonts w:asciiTheme="majorHAnsi" w:eastAsia="Times New Roman" w:hAnsiTheme="majorHAnsi" w:cs="Times New Roman"/>
          <w:sz w:val="18"/>
          <w:szCs w:val="18"/>
        </w:rPr>
        <w:t xml:space="preserve">do </w:t>
      </w:r>
      <w:r w:rsidRPr="001E2239">
        <w:rPr>
          <w:rFonts w:asciiTheme="majorHAnsi" w:hAnsiTheme="majorHAnsi"/>
          <w:sz w:val="18"/>
          <w:szCs w:val="18"/>
        </w:rPr>
        <w:t>Regulaminu rekrutacji i udziału w Projekcie „</w:t>
      </w:r>
      <w:r w:rsidRPr="001E2239">
        <w:rPr>
          <w:rFonts w:asciiTheme="majorHAnsi" w:hAnsiTheme="majorHAnsi"/>
          <w:b/>
          <w:sz w:val="18"/>
          <w:szCs w:val="18"/>
        </w:rPr>
        <w:t>OKNO na karierę</w:t>
      </w:r>
      <w:r w:rsidRPr="001E2239">
        <w:rPr>
          <w:rFonts w:asciiTheme="majorHAnsi" w:hAnsiTheme="majorHAnsi"/>
          <w:sz w:val="18"/>
          <w:szCs w:val="18"/>
        </w:rPr>
        <w:t>” współfinansowanym w ramach RPO Województwa Mazowieckiego, Działanie 10.3 Doskonalenie zawodowe, Poddziałanie 10.3.1 Doskonalenie zawodowe uczniów.</w:t>
      </w:r>
    </w:p>
    <w:p w:rsidR="004C058B" w:rsidRDefault="004C058B" w:rsidP="004C058B">
      <w:pPr>
        <w:suppressAutoHyphens/>
        <w:autoSpaceDN w:val="0"/>
        <w:spacing w:after="0" w:line="240" w:lineRule="auto"/>
        <w:ind w:right="-284"/>
        <w:jc w:val="center"/>
        <w:textAlignment w:val="baseline"/>
        <w:rPr>
          <w:rFonts w:ascii="Calibri" w:eastAsia="Times New Roman" w:hAnsi="Calibri" w:cs="Times New Roman"/>
          <w:sz w:val="17"/>
          <w:szCs w:val="17"/>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lang w:eastAsia="en-US"/>
        </w:rPr>
      </w:pPr>
      <w:r w:rsidRPr="001E2239">
        <w:rPr>
          <w:rFonts w:asciiTheme="majorHAnsi" w:eastAsia="Calibri" w:hAnsiTheme="majorHAnsi" w:cs="Calibri"/>
          <w:b/>
          <w:bCs/>
          <w:color w:val="000000"/>
          <w:kern w:val="3"/>
          <w:sz w:val="18"/>
          <w:szCs w:val="18"/>
          <w:lang w:eastAsia="en-US"/>
        </w:rPr>
        <w:t>WYPEŁNIA RODZIC/OPIEKUN PRAWNY W PRZYPADKU NIEPEŁNOLETNIEGO UCZESTNIKA/NIEPOŁNELETNIEJ UCZESTNICZKI PROJEKTU</w:t>
      </w: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lang w:eastAsia="en-US"/>
        </w:rPr>
      </w:pPr>
      <w:r w:rsidRPr="001E2239">
        <w:rPr>
          <w:rFonts w:asciiTheme="majorHAnsi" w:hAnsiTheme="majorHAnsi"/>
          <w:b/>
          <w:sz w:val="18"/>
          <w:szCs w:val="18"/>
        </w:rPr>
        <w:t xml:space="preserve">OŚWIADCZENIE </w:t>
      </w:r>
      <w:r w:rsidRPr="001E2239">
        <w:rPr>
          <w:rFonts w:asciiTheme="majorHAnsi" w:eastAsia="Calibri" w:hAnsiTheme="majorHAnsi" w:cs="Calibri"/>
          <w:b/>
          <w:bCs/>
          <w:color w:val="000000"/>
          <w:kern w:val="3"/>
          <w:sz w:val="18"/>
          <w:szCs w:val="18"/>
          <w:lang w:eastAsia="en-US"/>
        </w:rPr>
        <w:t xml:space="preserve">RODZICA/OPIEKUNA PRAWNEGO </w:t>
      </w:r>
    </w:p>
    <w:p w:rsidR="004C058B" w:rsidRPr="001E2239" w:rsidRDefault="004C058B" w:rsidP="004C058B">
      <w:pPr>
        <w:suppressAutoHyphens/>
        <w:autoSpaceDN w:val="0"/>
        <w:spacing w:after="0" w:line="240" w:lineRule="auto"/>
        <w:ind w:right="-284"/>
        <w:jc w:val="center"/>
        <w:textAlignment w:val="baseline"/>
        <w:rPr>
          <w:rFonts w:asciiTheme="majorHAnsi" w:eastAsia="Calibri" w:hAnsiTheme="majorHAnsi" w:cs="Calibri"/>
          <w:b/>
          <w:bCs/>
          <w:color w:val="000000"/>
          <w:kern w:val="3"/>
          <w:sz w:val="18"/>
          <w:szCs w:val="18"/>
          <w:u w:val="single"/>
          <w:lang w:eastAsia="en-US"/>
        </w:rPr>
      </w:pPr>
    </w:p>
    <w:p w:rsidR="004C058B" w:rsidRPr="001E2239" w:rsidRDefault="004C058B" w:rsidP="004C058B">
      <w:pPr>
        <w:jc w:val="center"/>
        <w:rPr>
          <w:rFonts w:asciiTheme="majorHAnsi" w:hAnsiTheme="majorHAnsi" w:cs="Arial"/>
          <w:b/>
          <w:sz w:val="18"/>
          <w:szCs w:val="18"/>
        </w:rPr>
      </w:pPr>
      <w:r w:rsidRPr="001E2239">
        <w:rPr>
          <w:rFonts w:asciiTheme="majorHAnsi" w:hAnsiTheme="majorHAnsi" w:cs="Arial"/>
          <w:b/>
          <w:sz w:val="18"/>
          <w:szCs w:val="18"/>
        </w:rPr>
        <w:t>(OBOWIĄZEK INFORMACYJNY REALIZOWANY W ZWIĄZKU Z ART. 13 I ART. 14  ROZPORZĄDZENIA PARLAMENTU EUROPEJSKIEGO I RADY (UE) 2016/679)</w:t>
      </w:r>
    </w:p>
    <w:p w:rsidR="004C058B" w:rsidRPr="00262F40" w:rsidRDefault="004C058B" w:rsidP="004C058B">
      <w:pPr>
        <w:spacing w:line="240" w:lineRule="auto"/>
        <w:jc w:val="both"/>
        <w:rPr>
          <w:rFonts w:ascii="Cambria" w:eastAsia="Times New Roman" w:hAnsi="Cambria" w:cs="Calibri"/>
          <w:sz w:val="18"/>
          <w:szCs w:val="18"/>
          <w:lang w:eastAsia="ar-SA"/>
        </w:rPr>
      </w:pPr>
      <w:r>
        <w:rPr>
          <w:rFonts w:ascii="Cambria" w:eastAsia="Times New Roman" w:hAnsi="Cambria" w:cs="Calibri"/>
          <w:sz w:val="18"/>
          <w:szCs w:val="18"/>
          <w:lang w:eastAsia="ar-SA"/>
        </w:rPr>
        <w:t xml:space="preserve">W związku </w:t>
      </w:r>
      <w:r w:rsidRPr="00262F40">
        <w:rPr>
          <w:rFonts w:ascii="Cambria" w:eastAsia="Times New Roman" w:hAnsi="Cambria" w:cs="Calibri"/>
          <w:sz w:val="18"/>
          <w:szCs w:val="18"/>
          <w:lang w:eastAsia="ar-SA"/>
        </w:rPr>
        <w:t>z przystąpieniem mojego dziecka/podopiecznego/podopiecznej</w:t>
      </w:r>
      <w:r>
        <w:rPr>
          <w:rFonts w:ascii="Cambria" w:eastAsia="Times New Roman" w:hAnsi="Cambria" w:cs="Calibri"/>
          <w:sz w:val="18"/>
          <w:szCs w:val="18"/>
          <w:lang w:eastAsia="ar-SA"/>
        </w:rPr>
        <w:t>/wychowanka/wychowanki do P</w:t>
      </w:r>
      <w:r w:rsidRPr="00262F40">
        <w:rPr>
          <w:rFonts w:ascii="Cambria" w:eastAsia="Times New Roman" w:hAnsi="Cambria" w:cs="Calibri"/>
          <w:sz w:val="18"/>
          <w:szCs w:val="18"/>
          <w:lang w:eastAsia="ar-SA"/>
        </w:rPr>
        <w:t xml:space="preserve">rojektu </w:t>
      </w:r>
      <w:r>
        <w:rPr>
          <w:rFonts w:ascii="Cambria" w:eastAsia="Times New Roman" w:hAnsi="Cambria" w:cs="Calibri"/>
          <w:sz w:val="18"/>
          <w:szCs w:val="18"/>
          <w:lang w:eastAsia="ar-SA"/>
        </w:rPr>
        <w:t xml:space="preserve">„OKNO na karierę” oświadczam, że </w:t>
      </w:r>
      <w:r w:rsidRPr="00262F40">
        <w:rPr>
          <w:rFonts w:ascii="Cambria" w:eastAsia="Times New Roman" w:hAnsi="Cambria" w:cs="Calibri"/>
          <w:sz w:val="18"/>
          <w:szCs w:val="18"/>
          <w:lang w:eastAsia="ar-SA"/>
        </w:rPr>
        <w:t>przyjmuję do wiadomości, iż:</w:t>
      </w:r>
    </w:p>
    <w:p w:rsidR="004C058B" w:rsidRPr="000850AF" w:rsidRDefault="004C058B" w:rsidP="004B6E24">
      <w:pPr>
        <w:pStyle w:val="Akapitzlist"/>
        <w:numPr>
          <w:ilvl w:val="6"/>
          <w:numId w:val="5"/>
        </w:numPr>
        <w:jc w:val="both"/>
        <w:rPr>
          <w:rFonts w:ascii="Cambria" w:eastAsia="Times New Roman" w:hAnsi="Cambria" w:cs="Times New Roman"/>
          <w:color w:val="000000"/>
          <w:sz w:val="18"/>
          <w:szCs w:val="18"/>
        </w:rPr>
      </w:pPr>
      <w:r w:rsidRPr="000850AF">
        <w:rPr>
          <w:rFonts w:ascii="Cambria" w:eastAsia="Times New Roman" w:hAnsi="Cambria" w:cs="Times New Roman"/>
          <w:sz w:val="18"/>
          <w:szCs w:val="18"/>
          <w:lang w:eastAsia="en-US"/>
        </w:rPr>
        <w:t>Administratorem moich danych jest:</w:t>
      </w:r>
    </w:p>
    <w:p w:rsidR="004C058B" w:rsidRPr="001E2239" w:rsidRDefault="004C058B" w:rsidP="004B6E24">
      <w:pPr>
        <w:widowControl w:val="0"/>
        <w:numPr>
          <w:ilvl w:val="0"/>
          <w:numId w:val="8"/>
        </w:numPr>
        <w:suppressAutoHyphens/>
        <w:spacing w:before="60" w:after="0"/>
        <w:contextualSpacing/>
        <w:jc w:val="both"/>
        <w:rPr>
          <w:rFonts w:ascii="Cambria" w:eastAsia="Times New Roman" w:hAnsi="Cambria" w:cs="Times New Roman"/>
          <w:sz w:val="18"/>
          <w:szCs w:val="18"/>
          <w:lang w:eastAsia="en-US"/>
        </w:rPr>
      </w:pPr>
      <w:r w:rsidRPr="001E2239">
        <w:rPr>
          <w:rFonts w:ascii="Cambria" w:eastAsia="Times New Roman" w:hAnsi="Cambria" w:cs="Times New Roman"/>
          <w:b/>
          <w:sz w:val="18"/>
          <w:szCs w:val="18"/>
          <w:lang w:eastAsia="en-US"/>
        </w:rPr>
        <w:t>Zarząd Województwa Mazowieckiego</w:t>
      </w:r>
      <w:r w:rsidRPr="001E2239">
        <w:rPr>
          <w:rFonts w:ascii="Cambria" w:eastAsia="Times New Roman" w:hAnsi="Cambria" w:cs="Times New Roman"/>
          <w:sz w:val="18"/>
          <w:szCs w:val="18"/>
          <w:lang w:eastAsia="en-US"/>
        </w:rPr>
        <w:t xml:space="preserve"> dla zbioru Regionalny Program Operacyjny Województwa Mazowieckiego na lata 2014-2020, będący Instytucją Zarządzającą dla Regionalnego Programu Operacyjnego Województwa Mazowieckiego na lata 2014-2020, z siedzibą w Warszawie, przy ul. Jagiellońskiej 26, 03-719 Warszawa; </w:t>
      </w:r>
    </w:p>
    <w:p w:rsidR="004C058B" w:rsidRPr="001E2239" w:rsidRDefault="004C058B" w:rsidP="004B6E24">
      <w:pPr>
        <w:widowControl w:val="0"/>
        <w:numPr>
          <w:ilvl w:val="0"/>
          <w:numId w:val="8"/>
        </w:numPr>
        <w:suppressAutoHyphens/>
        <w:spacing w:before="60" w:after="0"/>
        <w:contextualSpacing/>
        <w:jc w:val="both"/>
        <w:rPr>
          <w:rFonts w:ascii="Cambria" w:eastAsia="Times New Roman" w:hAnsi="Cambria" w:cs="Times New Roman"/>
          <w:sz w:val="18"/>
          <w:szCs w:val="18"/>
          <w:lang w:eastAsia="en-US"/>
        </w:rPr>
      </w:pPr>
      <w:r w:rsidRPr="001E2239">
        <w:rPr>
          <w:rFonts w:ascii="Cambria" w:eastAsia="Times New Roman" w:hAnsi="Cambria" w:cs="Times New Roman"/>
          <w:b/>
          <w:sz w:val="18"/>
          <w:szCs w:val="18"/>
          <w:lang w:eastAsia="en-US"/>
        </w:rPr>
        <w:t>Minister właściwy do spraw rozwoju regionalnego</w:t>
      </w:r>
      <w:r w:rsidRPr="001E2239">
        <w:rPr>
          <w:rFonts w:ascii="Cambria" w:eastAsia="Times New Roman" w:hAnsi="Cambria" w:cs="Times New Roman"/>
          <w:sz w:val="18"/>
          <w:szCs w:val="18"/>
          <w:lang w:eastAsia="en-US"/>
        </w:rPr>
        <w:t xml:space="preserve"> dla zbioru Centralny system teleinformatyczny wspierający realizację programów operacyjnych, z siedzibą w Warszawie, przy ul. Wspólnej 2/4, 00-926 Warszawa.</w:t>
      </w:r>
    </w:p>
    <w:p w:rsidR="004C058B" w:rsidRPr="000850AF" w:rsidRDefault="004C058B" w:rsidP="004B6E24">
      <w:pPr>
        <w:pStyle w:val="Akapitzlist"/>
        <w:numPr>
          <w:ilvl w:val="6"/>
          <w:numId w:val="5"/>
        </w:numPr>
        <w:spacing w:after="0"/>
        <w:jc w:val="both"/>
        <w:rPr>
          <w:rFonts w:ascii="Cambria" w:eastAsia="Times New Roman" w:hAnsi="Cambria" w:cs="Times New Roman"/>
          <w:sz w:val="18"/>
          <w:szCs w:val="18"/>
          <w:lang w:eastAsia="en-US"/>
        </w:rPr>
      </w:pPr>
      <w:r w:rsidRPr="000850AF">
        <w:rPr>
          <w:rFonts w:ascii="Cambria" w:eastAsia="Times New Roman" w:hAnsi="Cambria" w:cs="Times New Roman"/>
          <w:sz w:val="18"/>
          <w:szCs w:val="18"/>
          <w:lang w:eastAsia="en-US"/>
        </w:rPr>
        <w:t>P</w:t>
      </w:r>
      <w:r>
        <w:rPr>
          <w:rFonts w:ascii="Cambria" w:eastAsia="Times New Roman" w:hAnsi="Cambria" w:cs="Times New Roman"/>
          <w:sz w:val="18"/>
          <w:szCs w:val="18"/>
          <w:lang w:eastAsia="en-US"/>
        </w:rPr>
        <w:t xml:space="preserve">odstawę prawnę przetwarzania moich danych osobowych stanowi, art. 6 ust. 1 lit. b i c, </w:t>
      </w:r>
      <w:r w:rsidRPr="000850AF">
        <w:rPr>
          <w:rFonts w:ascii="Cambria" w:eastAsia="Times New Roman" w:hAnsi="Cambria" w:cs="Times New Roman"/>
          <w:sz w:val="18"/>
          <w:szCs w:val="18"/>
          <w:lang w:eastAsia="en-US"/>
        </w:rPr>
        <w:t>zgodnie z art. 13 Rozporządzenia Parlamentu Europejskiego i Rady (UE) 2016/79 z dnia 27 kwietnia 2016 r.  w sprawie ochrony osób fizycznych w związku z przetwarzaniem danych osobowych i w sprawie swobodnego przepływu takich danych oraz uchylenia dyrektywy 95/46/WE (ogólne rozporządzenie o ochronie danych) (Dz. Urz. UE L 119 z 04.05.2016, str.1</w:t>
      </w:r>
      <w:r>
        <w:rPr>
          <w:rFonts w:ascii="Cambria" w:eastAsia="Times New Roman" w:hAnsi="Cambria" w:cs="Times New Roman"/>
          <w:sz w:val="18"/>
          <w:szCs w:val="18"/>
          <w:lang w:eastAsia="en-US"/>
        </w:rPr>
        <w:t>, z późn.zm.)-</w:t>
      </w:r>
      <w:r w:rsidRPr="000850AF">
        <w:rPr>
          <w:rFonts w:ascii="Cambria" w:eastAsia="Times New Roman" w:hAnsi="Cambria" w:cs="Times New Roman"/>
          <w:sz w:val="18"/>
          <w:szCs w:val="18"/>
          <w:lang w:eastAsia="en-US"/>
        </w:rPr>
        <w:t xml:space="preserve">dane osobowe są niezbędne dla realizacji Regionalnego Programu Operacyjnego Województwa Mazowieckiego na lata 2014 – 2020 na podstawie: </w:t>
      </w:r>
    </w:p>
    <w:p w:rsidR="004C058B" w:rsidRPr="001E2239" w:rsidRDefault="004C058B" w:rsidP="004C058B">
      <w:pPr>
        <w:spacing w:after="0"/>
        <w:ind w:left="360"/>
        <w:contextualSpacing/>
        <w:jc w:val="both"/>
        <w:rPr>
          <w:rFonts w:ascii="Cambria" w:eastAsia="Times New Roman" w:hAnsi="Cambria" w:cs="Times New Roman"/>
          <w:sz w:val="18"/>
          <w:szCs w:val="18"/>
          <w:lang w:eastAsia="en-US"/>
        </w:rPr>
      </w:pPr>
    </w:p>
    <w:p w:rsidR="004C058B" w:rsidRPr="000850AF" w:rsidRDefault="004C058B" w:rsidP="004B6E24">
      <w:pPr>
        <w:widowControl w:val="0"/>
        <w:numPr>
          <w:ilvl w:val="1"/>
          <w:numId w:val="7"/>
        </w:numPr>
        <w:suppressAutoHyphens/>
        <w:spacing w:before="60" w:after="0"/>
        <w:contextualSpacing/>
        <w:jc w:val="both"/>
        <w:rPr>
          <w:rFonts w:ascii="Cambria" w:eastAsia="Times New Roman" w:hAnsi="Cambria" w:cs="Arial"/>
          <w:sz w:val="18"/>
          <w:szCs w:val="18"/>
          <w:lang w:eastAsia="en-US"/>
        </w:rPr>
      </w:pPr>
      <w:r w:rsidRPr="001E2239">
        <w:rPr>
          <w:rFonts w:ascii="Cambria" w:eastAsia="Times New Roman" w:hAnsi="Cambria" w:cs="Times New Roman"/>
          <w:b/>
          <w:sz w:val="18"/>
          <w:szCs w:val="18"/>
          <w:lang w:eastAsia="en-US"/>
        </w:rPr>
        <w:t>w odniesieniu do zbioru „Regionalny Program Operacyjny Województwa Mazowieckiego na lata 2014-2020”</w:t>
      </w:r>
      <w:r w:rsidRPr="001E2239">
        <w:rPr>
          <w:rFonts w:ascii="Cambria" w:eastAsia="Times New Roman" w:hAnsi="Cambria" w:cs="Times New Roman"/>
          <w:sz w:val="18"/>
          <w:szCs w:val="18"/>
          <w:lang w:eastAsia="en-US"/>
        </w:rPr>
        <w:t>:</w:t>
      </w:r>
    </w:p>
    <w:p w:rsidR="004C058B" w:rsidRPr="001E2239" w:rsidRDefault="004C058B" w:rsidP="004C058B">
      <w:pPr>
        <w:widowControl w:val="0"/>
        <w:suppressAutoHyphens/>
        <w:spacing w:before="60" w:after="0"/>
        <w:ind w:left="1033"/>
        <w:contextualSpacing/>
        <w:jc w:val="both"/>
        <w:rPr>
          <w:rFonts w:ascii="Cambria" w:eastAsia="Times New Roman" w:hAnsi="Cambria" w:cs="Arial"/>
          <w:sz w:val="18"/>
          <w:szCs w:val="18"/>
          <w:lang w:eastAsia="en-US"/>
        </w:rPr>
      </w:pPr>
    </w:p>
    <w:p w:rsidR="004C058B" w:rsidRDefault="004C058B" w:rsidP="004B6E24">
      <w:pPr>
        <w:pStyle w:val="Akapitzlist"/>
        <w:widowControl w:val="0"/>
        <w:numPr>
          <w:ilvl w:val="0"/>
          <w:numId w:val="9"/>
        </w:numPr>
        <w:suppressAutoHyphens/>
        <w:spacing w:after="0"/>
        <w:jc w:val="both"/>
        <w:rPr>
          <w:rFonts w:ascii="Cambria" w:eastAsia="Times New Roman" w:hAnsi="Cambria" w:cs="Times New Roman"/>
          <w:sz w:val="18"/>
          <w:szCs w:val="18"/>
          <w:lang w:eastAsia="en-US"/>
        </w:rPr>
      </w:pPr>
      <w:r w:rsidRPr="000850AF">
        <w:rPr>
          <w:rFonts w:ascii="Cambria" w:eastAsia="Times New Roman" w:hAnsi="Cambria" w:cs="Times New Roman"/>
          <w:sz w:val="18"/>
          <w:szCs w:val="18"/>
          <w:lang w:eastAsia="en-US"/>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C058B" w:rsidRPr="000850AF" w:rsidRDefault="004C058B" w:rsidP="004B6E24">
      <w:pPr>
        <w:pStyle w:val="Akapitzlist"/>
        <w:widowControl w:val="0"/>
        <w:numPr>
          <w:ilvl w:val="0"/>
          <w:numId w:val="9"/>
        </w:numPr>
        <w:suppressAutoHyphens/>
        <w:spacing w:after="0"/>
        <w:jc w:val="both"/>
        <w:rPr>
          <w:rFonts w:ascii="Cambria" w:eastAsia="Times New Roman" w:hAnsi="Cambria" w:cs="Times New Roman"/>
          <w:sz w:val="18"/>
          <w:szCs w:val="18"/>
          <w:lang w:eastAsia="en-US"/>
        </w:rPr>
      </w:pPr>
      <w:r w:rsidRPr="000850AF">
        <w:rPr>
          <w:rFonts w:ascii="Cambria" w:eastAsia="Times New Roman" w:hAnsi="Cambria"/>
          <w:sz w:val="18"/>
          <w:szCs w:val="18"/>
        </w:rPr>
        <w:t>rozporządzenia Parlamentu Europejskiego i Rady (UE) Nr 1304/2013 z dnia 17 grudnia 2013 r. w sprawie Europejskiego Funduszu Społecznego i uchylające rozporządzenie Rady (WE) nr 1081/2006;</w:t>
      </w:r>
    </w:p>
    <w:p w:rsidR="004C058B" w:rsidRPr="000850AF" w:rsidRDefault="004C058B" w:rsidP="004B6E24">
      <w:pPr>
        <w:pStyle w:val="Akapitzlist"/>
        <w:widowControl w:val="0"/>
        <w:numPr>
          <w:ilvl w:val="0"/>
          <w:numId w:val="9"/>
        </w:numPr>
        <w:suppressAutoHyphens/>
        <w:spacing w:after="0"/>
        <w:jc w:val="both"/>
        <w:rPr>
          <w:rFonts w:ascii="Cambria" w:eastAsia="Times New Roman" w:hAnsi="Cambria" w:cs="Times New Roman"/>
          <w:sz w:val="18"/>
          <w:szCs w:val="18"/>
          <w:lang w:eastAsia="en-US"/>
        </w:rPr>
      </w:pPr>
      <w:r w:rsidRPr="000850AF">
        <w:rPr>
          <w:rFonts w:ascii="Cambria" w:eastAsia="Times New Roman" w:hAnsi="Cambria"/>
          <w:sz w:val="18"/>
          <w:szCs w:val="18"/>
        </w:rPr>
        <w:t xml:space="preserve">ustawy z dnia 11 lipca 2014 r. o zasadach realizacji programów w zakresie polityki spójności finansowanych w perspektywie </w:t>
      </w:r>
      <w:r w:rsidRPr="000850AF">
        <w:rPr>
          <w:rFonts w:asciiTheme="majorHAnsi" w:eastAsia="Times New Roman" w:hAnsiTheme="majorHAnsi"/>
          <w:sz w:val="18"/>
          <w:szCs w:val="18"/>
        </w:rPr>
        <w:t>finansowej 2014–2020 (Dz. U. z 2018 r. poz. 1431, z późn. zm.);</w:t>
      </w:r>
    </w:p>
    <w:p w:rsidR="004C058B" w:rsidRPr="001E2239" w:rsidRDefault="004C058B" w:rsidP="004C058B">
      <w:pPr>
        <w:widowControl w:val="0"/>
        <w:suppressAutoHyphens/>
        <w:spacing w:after="0"/>
        <w:ind w:left="680"/>
        <w:jc w:val="both"/>
        <w:rPr>
          <w:rFonts w:asciiTheme="majorHAnsi" w:eastAsia="Times New Roman" w:hAnsiTheme="majorHAnsi"/>
          <w:sz w:val="18"/>
          <w:szCs w:val="18"/>
        </w:rPr>
      </w:pPr>
    </w:p>
    <w:p w:rsidR="004C058B" w:rsidRPr="001E2239" w:rsidRDefault="004C058B" w:rsidP="004B6E24">
      <w:pPr>
        <w:numPr>
          <w:ilvl w:val="1"/>
          <w:numId w:val="5"/>
        </w:numPr>
        <w:tabs>
          <w:tab w:val="clear" w:pos="890"/>
          <w:tab w:val="num" w:pos="680"/>
          <w:tab w:val="left" w:pos="851"/>
        </w:tabs>
        <w:spacing w:after="0"/>
        <w:ind w:left="680"/>
        <w:contextualSpacing/>
        <w:jc w:val="both"/>
        <w:rPr>
          <w:rFonts w:ascii="Cambria" w:eastAsia="Times New Roman" w:hAnsi="Cambria" w:cs="Times New Roman"/>
          <w:b/>
          <w:sz w:val="18"/>
          <w:szCs w:val="18"/>
          <w:lang w:eastAsia="en-US"/>
        </w:rPr>
      </w:pPr>
      <w:r w:rsidRPr="001E2239">
        <w:rPr>
          <w:rFonts w:ascii="Cambria" w:eastAsia="Times New Roman" w:hAnsi="Cambria" w:cs="Times New Roman"/>
          <w:b/>
          <w:sz w:val="18"/>
          <w:szCs w:val="18"/>
          <w:lang w:eastAsia="en-US"/>
        </w:rPr>
        <w:t xml:space="preserve">w odniesieniu do zbioru „Centralny system teleinformatyczny wspierający realizację programów operacyjnych”: </w:t>
      </w:r>
    </w:p>
    <w:p w:rsidR="004C058B" w:rsidRPr="001E2239" w:rsidRDefault="004C058B" w:rsidP="004B6E24">
      <w:pPr>
        <w:numPr>
          <w:ilvl w:val="2"/>
          <w:numId w:val="5"/>
        </w:numPr>
        <w:tabs>
          <w:tab w:val="clear" w:pos="1316"/>
          <w:tab w:val="num" w:pos="1174"/>
        </w:tabs>
        <w:autoSpaceDE w:val="0"/>
        <w:autoSpaceDN w:val="0"/>
        <w:adjustRightInd w:val="0"/>
        <w:spacing w:before="60"/>
        <w:ind w:left="1174"/>
        <w:contextualSpacing/>
        <w:jc w:val="both"/>
        <w:rPr>
          <w:rFonts w:ascii="Cambria" w:eastAsia="Times New Roman" w:hAnsi="Cambria" w:cs="Arial"/>
          <w:sz w:val="18"/>
          <w:szCs w:val="18"/>
          <w:lang w:eastAsia="en-US"/>
        </w:rPr>
      </w:pPr>
      <w:r w:rsidRPr="001E2239">
        <w:rPr>
          <w:rFonts w:ascii="Cambria" w:eastAsia="Times New Roman" w:hAnsi="Cambria" w:cs="Times New Roman"/>
          <w:sz w:val="18"/>
          <w:szCs w:val="18"/>
          <w:lang w:eastAsia="en-US"/>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C058B" w:rsidRPr="001E2239" w:rsidRDefault="004C058B" w:rsidP="004B6E24">
      <w:pPr>
        <w:numPr>
          <w:ilvl w:val="2"/>
          <w:numId w:val="5"/>
        </w:numPr>
        <w:tabs>
          <w:tab w:val="clear" w:pos="1316"/>
          <w:tab w:val="num" w:pos="993"/>
          <w:tab w:val="num" w:pos="1174"/>
        </w:tabs>
        <w:autoSpaceDE w:val="0"/>
        <w:autoSpaceDN w:val="0"/>
        <w:adjustRightInd w:val="0"/>
        <w:spacing w:before="60"/>
        <w:ind w:left="1174"/>
        <w:contextualSpacing/>
        <w:jc w:val="both"/>
        <w:rPr>
          <w:rFonts w:ascii="Cambria" w:eastAsia="Times New Roman" w:hAnsi="Cambria" w:cs="Times New Roman"/>
          <w:sz w:val="18"/>
          <w:szCs w:val="18"/>
          <w:lang w:eastAsia="en-US"/>
        </w:rPr>
      </w:pPr>
      <w:r w:rsidRPr="001E2239">
        <w:rPr>
          <w:rFonts w:ascii="Cambria" w:eastAsia="Times New Roman" w:hAnsi="Cambria" w:cs="Times New Roman"/>
          <w:sz w:val="18"/>
          <w:szCs w:val="18"/>
          <w:lang w:eastAsia="en-US"/>
        </w:rPr>
        <w:lastRenderedPageBreak/>
        <w:t>rozporządzenia Parlamentu Europejskiego i Rady (UE) Nr 1304/2013 z dnia 17 grudnia 2013 r. w sprawie Europejskiego Funduszu Społecznego i uchylające rozporządzenie Rady (WE) nr 1081/2006;</w:t>
      </w:r>
    </w:p>
    <w:p w:rsidR="004C058B" w:rsidRPr="001E2239" w:rsidRDefault="004C058B" w:rsidP="004B6E24">
      <w:pPr>
        <w:numPr>
          <w:ilvl w:val="2"/>
          <w:numId w:val="5"/>
        </w:numPr>
        <w:tabs>
          <w:tab w:val="clear" w:pos="1316"/>
          <w:tab w:val="num" w:pos="993"/>
          <w:tab w:val="num" w:pos="1174"/>
        </w:tabs>
        <w:autoSpaceDE w:val="0"/>
        <w:autoSpaceDN w:val="0"/>
        <w:adjustRightInd w:val="0"/>
        <w:spacing w:before="60"/>
        <w:ind w:left="1174"/>
        <w:contextualSpacing/>
        <w:jc w:val="both"/>
        <w:rPr>
          <w:rFonts w:ascii="Cambria" w:eastAsia="Times New Roman" w:hAnsi="Cambria" w:cs="Times New Roman"/>
          <w:sz w:val="18"/>
          <w:szCs w:val="18"/>
          <w:lang w:eastAsia="en-US"/>
        </w:rPr>
      </w:pPr>
      <w:r w:rsidRPr="001E2239">
        <w:rPr>
          <w:rFonts w:ascii="Cambria" w:eastAsia="Times New Roman" w:hAnsi="Cambria" w:cs="Times New Roman"/>
          <w:sz w:val="18"/>
          <w:szCs w:val="18"/>
          <w:lang w:eastAsia="en-US"/>
        </w:rPr>
        <w:t>ustawy z dnia 11 lipca 2014 r. o zasadach realizacji programów w zakresie polityki spójności finansowanych w perspektywie finansowej 2014–2020;</w:t>
      </w:r>
    </w:p>
    <w:p w:rsidR="004C058B" w:rsidRPr="001E2239" w:rsidRDefault="004C058B" w:rsidP="004B6E24">
      <w:pPr>
        <w:numPr>
          <w:ilvl w:val="2"/>
          <w:numId w:val="5"/>
        </w:numPr>
        <w:tabs>
          <w:tab w:val="clear" w:pos="1316"/>
          <w:tab w:val="num" w:pos="993"/>
          <w:tab w:val="num" w:pos="1174"/>
        </w:tabs>
        <w:autoSpaceDE w:val="0"/>
        <w:autoSpaceDN w:val="0"/>
        <w:adjustRightInd w:val="0"/>
        <w:spacing w:before="60" w:after="0"/>
        <w:ind w:left="1174"/>
        <w:contextualSpacing/>
        <w:jc w:val="both"/>
        <w:rPr>
          <w:rFonts w:ascii="Cambria" w:eastAsia="Times New Roman" w:hAnsi="Cambria" w:cs="Times New Roman"/>
          <w:sz w:val="18"/>
          <w:szCs w:val="18"/>
          <w:lang w:eastAsia="en-US"/>
        </w:rPr>
      </w:pPr>
      <w:r w:rsidRPr="001E2239">
        <w:rPr>
          <w:rFonts w:ascii="Cambria" w:eastAsia="Times New Roman" w:hAnsi="Cambria" w:cs="Times New Roman"/>
          <w:sz w:val="18"/>
          <w:szCs w:val="18"/>
          <w:lang w:eastAsia="en-US"/>
        </w:rPr>
        <w:t>rozporządzenia Wykonawczego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3. Moje dane osobowe będą przetwarzane wyłącznie w celu realizacji Projektu „OKNO na karierę”, w szczególności potwierdzenia kwalifikowalności wydatków, udzielenia wsparcia, monitoringu, ewaluacji, kontroli, audytu i sprawozdawczości oraz działań informacyjno-promocyjnych w ramach Regionalnego Programu Operacyjnego Województwa Mazowieckiego na lata 2014-2020.</w:t>
      </w:r>
    </w:p>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4. Moje dane osobowe zostały powierzone do przetwarzania Instytucji Pośredniczącej-Mazowieckiej Jednostce Wdrażania Programów Unijnych,  ul. Jagiellońska 74, 03-301 Warszawa, Beneficjentowi realizującemu Projekt  - Unii Producentów i Pracodawców Przemysłu Mięsnego, Al. Ujazdowskie 18/16, 00-478 Warszawa oraz podmiotom, które na zlecenie Beneficjenta uczestniczą w realizacji Projektu- Zespół Szkół im. Jarosława Iwaszkiewicza w Sochaczewie, ul. Chopina 99 a, 96-500 Sochaczew oraz Zespół Szkół Rolnicze Centrum Kształcenia Ustawicznego im. Bohaterów Walk nad Bzurą 1939 r. w Sochaczewie.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Regionalnego Programu Operacyjnego Województwa Mazowieckiego na lata 2014-2020.</w:t>
      </w:r>
    </w:p>
    <w:p w:rsidR="004C058B" w:rsidRPr="006F6E14" w:rsidRDefault="004C058B" w:rsidP="004C058B">
      <w:pPr>
        <w:autoSpaceDE w:val="0"/>
        <w:autoSpaceDN w:val="0"/>
        <w:adjustRightInd w:val="0"/>
        <w:spacing w:before="60" w:after="0"/>
        <w:jc w:val="both"/>
        <w:rPr>
          <w:rFonts w:ascii="Cambria" w:eastAsia="Times New Roman" w:hAnsi="Cambria" w:cs="Calibri"/>
          <w:sz w:val="18"/>
          <w:szCs w:val="18"/>
          <w:lang w:eastAsia="ar-SA"/>
        </w:rPr>
      </w:pPr>
      <w:bookmarkStart w:id="0" w:name="_GoBack"/>
      <w:r w:rsidRPr="001E2239">
        <w:rPr>
          <w:rFonts w:ascii="Cambria" w:eastAsia="Times New Roman" w:hAnsi="Cambria"/>
          <w:sz w:val="18"/>
          <w:szCs w:val="18"/>
        </w:rPr>
        <w:t xml:space="preserve">5. </w:t>
      </w:r>
      <w:r w:rsidRPr="001E2239">
        <w:rPr>
          <w:rFonts w:ascii="Cambria" w:eastAsia="Times New Roman" w:hAnsi="Cambria" w:cs="Calibri"/>
          <w:sz w:val="18"/>
          <w:szCs w:val="18"/>
          <w:lang w:eastAsia="ar-SA"/>
        </w:rPr>
        <w:t>Podanie danych jest waru</w:t>
      </w:r>
      <w:r>
        <w:rPr>
          <w:rFonts w:ascii="Cambria" w:eastAsia="Times New Roman" w:hAnsi="Cambria" w:cs="Calibri"/>
          <w:sz w:val="18"/>
          <w:szCs w:val="18"/>
          <w:lang w:eastAsia="ar-SA"/>
        </w:rPr>
        <w:t>nkiem koniecznym otrzymania wsparcia przez moje niepełnoletnie dziecko/podopiecznego/wychowanka, moją niepełnoletnią podpieczną/wychowankę, a odmowa ich podania jest równoznaczna z brakiem możliwości udzielenia wsparcia w ramach Projektu „OKNO na karierę” przez moje niepełnoletnie dziecko/podopiecznego/podpeczną/wychowanka/wychowankę.</w:t>
      </w:r>
    </w:p>
    <w:bookmarkEnd w:id="0"/>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6. Moje dane nie będą przekazywane do państwa trzeciego lub organizacji międzynarodowej.</w:t>
      </w:r>
    </w:p>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7. Moje dane osobowe nie będą poddawane zautomatyzowanemu podejmowaniu decyzji w sprawie indywidualne</w:t>
      </w:r>
      <w:r w:rsidRPr="001E2239">
        <w:rPr>
          <w:rFonts w:asciiTheme="majorHAnsi" w:eastAsia="Times New Roman" w:hAnsiTheme="majorHAnsi"/>
          <w:sz w:val="18"/>
          <w:szCs w:val="18"/>
        </w:rPr>
        <w:t>j</w:t>
      </w:r>
      <w:r w:rsidRPr="001E2239">
        <w:rPr>
          <w:rFonts w:ascii="Cambria" w:eastAsia="Times New Roman" w:hAnsi="Cambria"/>
          <w:sz w:val="18"/>
          <w:szCs w:val="18"/>
        </w:rPr>
        <w:t>.</w:t>
      </w:r>
    </w:p>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8. Moje dane osobowe będą przechowywane do czasu rozliczenia Regionalnego Programu Operacyjnego Województwa Mazowieckiego na lata 2014-2020 oraz zakończenia archiwizowania dokumentacji.</w:t>
      </w:r>
    </w:p>
    <w:p w:rsidR="004C058B" w:rsidRPr="00272609" w:rsidRDefault="004C058B" w:rsidP="004C058B">
      <w:pPr>
        <w:autoSpaceDE w:val="0"/>
        <w:autoSpaceDN w:val="0"/>
        <w:adjustRightInd w:val="0"/>
        <w:spacing w:before="60" w:after="0"/>
        <w:jc w:val="both"/>
        <w:rPr>
          <w:rFonts w:ascii="Cambria" w:eastAsia="Times New Roman" w:hAnsi="Cambria"/>
          <w:sz w:val="18"/>
          <w:szCs w:val="18"/>
        </w:rPr>
      </w:pPr>
      <w:r w:rsidRPr="00272609">
        <w:rPr>
          <w:rFonts w:ascii="Cambria" w:eastAsia="Times New Roman" w:hAnsi="Cambria"/>
          <w:sz w:val="18"/>
          <w:szCs w:val="18"/>
        </w:rPr>
        <w:t xml:space="preserve">9. </w:t>
      </w:r>
      <w:r w:rsidRPr="00272609">
        <w:rPr>
          <w:rFonts w:ascii="Cambria" w:eastAsia="Times New Roman" w:hAnsi="Cambria" w:cs="Times New Roman"/>
          <w:sz w:val="18"/>
          <w:szCs w:val="18"/>
        </w:rPr>
        <w:t xml:space="preserve">Mogę skontaktować się z Inspektorem Ochrony Danych wysyłając wiadomość na adres poczty elektronicznej: </w:t>
      </w:r>
      <w:hyperlink r:id="rId8" w:history="1">
        <w:r w:rsidRPr="00272609">
          <w:rPr>
            <w:rFonts w:ascii="Cambria" w:eastAsia="Times New Roman" w:hAnsi="Cambria" w:cs="Times New Roman"/>
            <w:sz w:val="18"/>
            <w:szCs w:val="18"/>
            <w:u w:val="single"/>
          </w:rPr>
          <w:t>iod@mazovia.pl</w:t>
        </w:r>
      </w:hyperlink>
      <w:r w:rsidRPr="00272609">
        <w:rPr>
          <w:rFonts w:ascii="Cambria" w:eastAsia="Times New Roman" w:hAnsi="Cambria" w:cs="Times New Roman"/>
          <w:sz w:val="18"/>
          <w:szCs w:val="18"/>
        </w:rPr>
        <w:t>.</w:t>
      </w:r>
    </w:p>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 xml:space="preserve">10. </w:t>
      </w:r>
      <w:r w:rsidRPr="001E2239">
        <w:rPr>
          <w:rFonts w:ascii="Cambria" w:eastAsia="Times New Roman" w:hAnsi="Cambria" w:cs="Times New Roman"/>
          <w:sz w:val="18"/>
          <w:szCs w:val="18"/>
        </w:rPr>
        <w:t>Mam prawo do wniesienia skargi do organu nadzorczego, którym jest Prezes Urzędu  Ochrony Danych Osobowych.</w:t>
      </w:r>
    </w:p>
    <w:p w:rsidR="004C058B" w:rsidRPr="001E2239" w:rsidRDefault="004C058B" w:rsidP="004C058B">
      <w:pPr>
        <w:autoSpaceDE w:val="0"/>
        <w:autoSpaceDN w:val="0"/>
        <w:adjustRightInd w:val="0"/>
        <w:spacing w:before="60" w:after="0"/>
        <w:jc w:val="both"/>
        <w:rPr>
          <w:rFonts w:ascii="Cambria" w:eastAsia="Times New Roman" w:hAnsi="Cambria"/>
          <w:sz w:val="18"/>
          <w:szCs w:val="18"/>
        </w:rPr>
      </w:pPr>
      <w:r w:rsidRPr="001E2239">
        <w:rPr>
          <w:rFonts w:ascii="Cambria" w:eastAsia="Times New Roman" w:hAnsi="Cambria"/>
          <w:sz w:val="18"/>
          <w:szCs w:val="18"/>
        </w:rPr>
        <w:t>11. Mam prawo żądać dostępu do treści swoich danych, ich sprostowania, ograniczenia przetwarzania oraz usunięcia.</w:t>
      </w:r>
    </w:p>
    <w:p w:rsidR="004C058B" w:rsidRPr="001E2239" w:rsidRDefault="004C058B" w:rsidP="004C058B">
      <w:pPr>
        <w:autoSpaceDE w:val="0"/>
        <w:autoSpaceDN w:val="0"/>
        <w:adjustRightInd w:val="0"/>
        <w:spacing w:before="60"/>
        <w:ind w:left="360"/>
        <w:contextualSpacing/>
        <w:jc w:val="both"/>
        <w:rPr>
          <w:rFonts w:ascii="Cambria" w:eastAsia="Times New Roman" w:hAnsi="Cambria" w:cs="Arial"/>
          <w:sz w:val="18"/>
          <w:szCs w:val="18"/>
          <w:lang w:eastAsia="en-US"/>
        </w:rPr>
      </w:pPr>
    </w:p>
    <w:p w:rsidR="004C058B" w:rsidRPr="001E2239" w:rsidRDefault="004C058B" w:rsidP="004C058B">
      <w:pPr>
        <w:ind w:left="360"/>
        <w:contextualSpacing/>
        <w:jc w:val="both"/>
        <w:rPr>
          <w:rFonts w:ascii="Cambria" w:eastAsia="Times New Roman" w:hAnsi="Cambria" w:cs="Times New Roman"/>
          <w:color w:val="000000"/>
          <w:sz w:val="18"/>
          <w:szCs w:val="18"/>
        </w:rPr>
      </w:pPr>
    </w:p>
    <w:p w:rsidR="004C058B" w:rsidRPr="001E2239" w:rsidRDefault="004C058B" w:rsidP="004C058B">
      <w:pPr>
        <w:suppressAutoHyphens/>
        <w:autoSpaceDN w:val="0"/>
        <w:spacing w:after="0"/>
        <w:jc w:val="center"/>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right"/>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 xml:space="preserve">         </w:t>
      </w: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p>
    <w:p w:rsidR="004C058B" w:rsidRPr="001E2239" w:rsidRDefault="004C058B" w:rsidP="004C058B">
      <w:pPr>
        <w:suppressAutoHyphens/>
        <w:autoSpaceDN w:val="0"/>
        <w:spacing w:after="0"/>
        <w:jc w:val="both"/>
        <w:textAlignment w:val="baseline"/>
        <w:rPr>
          <w:rFonts w:asciiTheme="majorHAnsi" w:eastAsia="Calibri" w:hAnsiTheme="majorHAnsi" w:cstheme="minorHAnsi"/>
          <w:b/>
          <w:i/>
          <w:kern w:val="3"/>
          <w:sz w:val="18"/>
          <w:szCs w:val="18"/>
        </w:rPr>
      </w:pPr>
      <w:r w:rsidRPr="001E2239">
        <w:rPr>
          <w:rFonts w:asciiTheme="majorHAnsi" w:eastAsia="Calibri" w:hAnsiTheme="majorHAnsi" w:cstheme="minorHAnsi"/>
          <w:b/>
          <w:i/>
          <w:kern w:val="3"/>
          <w:sz w:val="18"/>
          <w:szCs w:val="18"/>
        </w:rPr>
        <w:tab/>
        <w:t xml:space="preserve">                                   </w:t>
      </w:r>
      <w:r w:rsidRPr="001E2239">
        <w:rPr>
          <w:rFonts w:asciiTheme="majorHAnsi" w:eastAsia="Calibri" w:hAnsiTheme="majorHAnsi" w:cstheme="minorHAnsi"/>
          <w:b/>
          <w:i/>
          <w:kern w:val="3"/>
          <w:sz w:val="18"/>
          <w:szCs w:val="18"/>
        </w:rPr>
        <w:tab/>
      </w:r>
      <w:r w:rsidRPr="001E2239">
        <w:rPr>
          <w:rFonts w:asciiTheme="majorHAnsi" w:eastAsia="Calibri" w:hAnsiTheme="majorHAnsi" w:cstheme="minorHAnsi"/>
          <w:b/>
          <w:i/>
          <w:kern w:val="3"/>
          <w:sz w:val="18"/>
          <w:szCs w:val="18"/>
        </w:rPr>
        <w:tab/>
        <w:t xml:space="preserve">                          …………………………………………………………………………………………………….</w:t>
      </w:r>
    </w:p>
    <w:p w:rsidR="004C058B" w:rsidRPr="001E2239" w:rsidRDefault="004C058B" w:rsidP="004C058B">
      <w:pPr>
        <w:spacing w:after="0" w:line="240" w:lineRule="auto"/>
        <w:ind w:right="67"/>
        <w:jc w:val="center"/>
        <w:rPr>
          <w:rFonts w:asciiTheme="majorHAnsi" w:hAnsiTheme="majorHAnsi" w:cstheme="minorHAnsi"/>
          <w:b/>
          <w:i/>
          <w:sz w:val="18"/>
          <w:szCs w:val="18"/>
        </w:rPr>
      </w:pPr>
      <w:r w:rsidRPr="001E2239">
        <w:rPr>
          <w:rFonts w:asciiTheme="majorHAnsi" w:hAnsiTheme="majorHAnsi" w:cstheme="minorHAnsi"/>
          <w:b/>
          <w:i/>
          <w:sz w:val="18"/>
          <w:szCs w:val="18"/>
        </w:rPr>
        <w:tab/>
      </w:r>
      <w:r w:rsidRPr="001E2239">
        <w:rPr>
          <w:rFonts w:asciiTheme="majorHAnsi" w:hAnsiTheme="majorHAnsi" w:cstheme="minorHAnsi"/>
          <w:b/>
          <w:i/>
          <w:sz w:val="18"/>
          <w:szCs w:val="18"/>
        </w:rPr>
        <w:tab/>
      </w:r>
      <w:r w:rsidRPr="001E2239">
        <w:rPr>
          <w:rFonts w:asciiTheme="majorHAnsi" w:hAnsiTheme="majorHAnsi" w:cstheme="minorHAnsi"/>
          <w:b/>
          <w:i/>
          <w:sz w:val="18"/>
          <w:szCs w:val="18"/>
        </w:rPr>
        <w:tab/>
      </w:r>
      <w:r w:rsidRPr="001E2239">
        <w:rPr>
          <w:rFonts w:asciiTheme="majorHAnsi" w:hAnsiTheme="majorHAnsi" w:cstheme="minorHAnsi"/>
          <w:b/>
          <w:i/>
          <w:sz w:val="18"/>
          <w:szCs w:val="18"/>
        </w:rPr>
        <w:tab/>
        <w:t xml:space="preserve">                  Czytelny podpis Rodzica/Opiekuna prawnego</w:t>
      </w:r>
    </w:p>
    <w:p w:rsidR="004C058B" w:rsidRPr="001E2239" w:rsidRDefault="004C058B" w:rsidP="004C058B">
      <w:pPr>
        <w:spacing w:after="0" w:line="240" w:lineRule="auto"/>
        <w:ind w:right="67"/>
        <w:jc w:val="center"/>
        <w:rPr>
          <w:rFonts w:asciiTheme="majorHAnsi" w:hAnsiTheme="majorHAnsi" w:cstheme="minorHAnsi"/>
          <w:b/>
          <w:i/>
          <w:sz w:val="18"/>
          <w:szCs w:val="18"/>
        </w:rPr>
      </w:pPr>
      <w:r w:rsidRPr="001E2239">
        <w:rPr>
          <w:rFonts w:asciiTheme="majorHAnsi" w:hAnsiTheme="majorHAnsi" w:cstheme="minorHAnsi"/>
          <w:b/>
          <w:i/>
          <w:sz w:val="18"/>
          <w:szCs w:val="18"/>
        </w:rPr>
        <w:t xml:space="preserve">                                                                                     (w przypadku Uczestnika/Uczestniczki Projektu niepełnoletniego/ej)</w:t>
      </w:r>
    </w:p>
    <w:p w:rsidR="004C058B" w:rsidRPr="001E2239" w:rsidRDefault="004C058B" w:rsidP="004C058B">
      <w:pPr>
        <w:spacing w:after="0" w:line="240" w:lineRule="auto"/>
        <w:ind w:right="1"/>
        <w:jc w:val="both"/>
        <w:rPr>
          <w:rFonts w:asciiTheme="majorHAnsi" w:eastAsia="Times New Roman" w:hAnsiTheme="majorHAnsi" w:cstheme="minorHAnsi"/>
          <w:b/>
          <w:bCs/>
          <w:sz w:val="18"/>
          <w:szCs w:val="18"/>
          <w:u w:val="single"/>
        </w:rPr>
      </w:pPr>
    </w:p>
    <w:p w:rsidR="004C058B" w:rsidRPr="001E2239" w:rsidRDefault="004C058B" w:rsidP="004C058B"/>
    <w:p w:rsidR="004C058B" w:rsidRPr="001E2239" w:rsidRDefault="004C058B" w:rsidP="004C058B"/>
    <w:p w:rsidR="00FF1F8E" w:rsidRPr="00D660A2" w:rsidRDefault="00FF1F8E" w:rsidP="00FF1F8E">
      <w:pPr>
        <w:tabs>
          <w:tab w:val="left" w:pos="10348"/>
        </w:tabs>
        <w:spacing w:after="0" w:line="251" w:lineRule="auto"/>
        <w:jc w:val="both"/>
        <w:rPr>
          <w:rFonts w:asciiTheme="majorHAnsi" w:eastAsia="Calibri" w:hAnsiTheme="majorHAnsi" w:cstheme="minorHAnsi"/>
          <w:sz w:val="18"/>
          <w:szCs w:val="18"/>
        </w:rPr>
      </w:pPr>
      <w:r w:rsidRPr="00D660A2">
        <w:rPr>
          <w:rFonts w:asciiTheme="majorHAnsi" w:eastAsia="Calibri" w:hAnsiTheme="majorHAnsi" w:cstheme="minorHAnsi"/>
          <w:b/>
          <w:bCs/>
          <w:sz w:val="18"/>
          <w:szCs w:val="18"/>
          <w:u w:val="single"/>
        </w:rPr>
        <w:lastRenderedPageBreak/>
        <w:t>Załącznik nr 3</w:t>
      </w:r>
      <w:r w:rsidR="002B0A11" w:rsidRPr="00D660A2">
        <w:rPr>
          <w:rFonts w:asciiTheme="majorHAnsi" w:eastAsia="Calibri" w:hAnsiTheme="majorHAnsi" w:cstheme="minorHAnsi"/>
          <w:b/>
          <w:bCs/>
          <w:sz w:val="18"/>
          <w:szCs w:val="18"/>
          <w:u w:val="single"/>
        </w:rPr>
        <w:t xml:space="preserve"> </w:t>
      </w:r>
      <w:r w:rsidR="00DD3062" w:rsidRPr="00D660A2">
        <w:rPr>
          <w:rFonts w:asciiTheme="majorHAnsi" w:eastAsia="Times New Roman" w:hAnsiTheme="majorHAnsi" w:cs="Times New Roman"/>
          <w:sz w:val="18"/>
          <w:szCs w:val="18"/>
        </w:rPr>
        <w:t xml:space="preserve">do </w:t>
      </w:r>
      <w:r w:rsidR="00DD3062" w:rsidRPr="00D660A2">
        <w:rPr>
          <w:rFonts w:asciiTheme="majorHAnsi" w:hAnsiTheme="majorHAnsi"/>
          <w:sz w:val="18"/>
          <w:szCs w:val="18"/>
        </w:rPr>
        <w:t xml:space="preserve">Regulaminu rekrutacji i udziału w </w:t>
      </w:r>
      <w:r w:rsidR="00164036" w:rsidRPr="00D660A2">
        <w:rPr>
          <w:rFonts w:asciiTheme="majorHAnsi" w:hAnsiTheme="majorHAnsi"/>
          <w:sz w:val="18"/>
          <w:szCs w:val="18"/>
        </w:rPr>
        <w:t>Projekcie</w:t>
      </w:r>
      <w:r w:rsidR="00DD3062" w:rsidRPr="00D660A2">
        <w:rPr>
          <w:rFonts w:asciiTheme="majorHAnsi" w:hAnsiTheme="majorHAnsi"/>
          <w:sz w:val="18"/>
          <w:szCs w:val="18"/>
        </w:rPr>
        <w:t xml:space="preserve"> „</w:t>
      </w:r>
      <w:r w:rsidR="00BF68D8" w:rsidRPr="00D660A2">
        <w:rPr>
          <w:rFonts w:asciiTheme="majorHAnsi" w:hAnsiTheme="majorHAnsi"/>
          <w:b/>
          <w:sz w:val="18"/>
          <w:szCs w:val="18"/>
        </w:rPr>
        <w:t>OKNO na karierę</w:t>
      </w:r>
      <w:r w:rsidR="00DD3062" w:rsidRPr="00D660A2">
        <w:rPr>
          <w:rFonts w:asciiTheme="majorHAnsi" w:hAnsiTheme="majorHAnsi"/>
          <w:sz w:val="18"/>
          <w:szCs w:val="18"/>
        </w:rPr>
        <w:t>” współfinansowanym w ramach RPO </w:t>
      </w:r>
      <w:r w:rsidR="00BF68D8" w:rsidRPr="00D660A2">
        <w:rPr>
          <w:rFonts w:asciiTheme="majorHAnsi" w:hAnsiTheme="majorHAnsi"/>
          <w:sz w:val="18"/>
          <w:szCs w:val="18"/>
        </w:rPr>
        <w:t>Województwa Mazowieckiego</w:t>
      </w:r>
      <w:r w:rsidR="00DD3062" w:rsidRPr="00D660A2">
        <w:rPr>
          <w:rFonts w:asciiTheme="majorHAnsi" w:hAnsiTheme="majorHAnsi"/>
          <w:sz w:val="18"/>
          <w:szCs w:val="18"/>
        </w:rPr>
        <w:t xml:space="preserve">, </w:t>
      </w:r>
      <w:r w:rsidR="00BF68D8" w:rsidRPr="00D660A2">
        <w:rPr>
          <w:rFonts w:asciiTheme="majorHAnsi" w:hAnsiTheme="majorHAnsi"/>
          <w:sz w:val="18"/>
          <w:szCs w:val="18"/>
        </w:rPr>
        <w:t>Działanie 10.3 Doskonalenie zawodowe</w:t>
      </w:r>
      <w:r w:rsidR="00D660A2">
        <w:rPr>
          <w:rFonts w:asciiTheme="majorHAnsi" w:hAnsiTheme="majorHAnsi"/>
          <w:sz w:val="18"/>
          <w:szCs w:val="18"/>
        </w:rPr>
        <w:t xml:space="preserve">, </w:t>
      </w:r>
      <w:r w:rsidR="00BF68D8" w:rsidRPr="00D660A2">
        <w:rPr>
          <w:rFonts w:asciiTheme="majorHAnsi" w:hAnsiTheme="majorHAnsi"/>
          <w:sz w:val="18"/>
          <w:szCs w:val="18"/>
        </w:rPr>
        <w:t>Poddziałanie 10.3.1 Doskonalenie zawodowe uczniów</w:t>
      </w:r>
      <w:r w:rsidR="00D660A2">
        <w:rPr>
          <w:rFonts w:asciiTheme="majorHAnsi" w:hAnsiTheme="majorHAnsi"/>
          <w:sz w:val="18"/>
          <w:szCs w:val="18"/>
        </w:rPr>
        <w:t>.</w:t>
      </w:r>
      <w:r w:rsidR="00215DEF" w:rsidRPr="00D660A2">
        <w:rPr>
          <w:rFonts w:asciiTheme="majorHAnsi" w:eastAsia="Calibri" w:hAnsiTheme="majorHAnsi" w:cstheme="minorHAnsi"/>
          <w:sz w:val="18"/>
          <w:szCs w:val="18"/>
        </w:rPr>
        <w:t xml:space="preserve"> </w:t>
      </w:r>
    </w:p>
    <w:p w:rsidR="000E0BF4" w:rsidRPr="000B558B" w:rsidRDefault="000E0BF4" w:rsidP="00A02ACA">
      <w:pPr>
        <w:tabs>
          <w:tab w:val="left" w:pos="142"/>
          <w:tab w:val="left" w:pos="10348"/>
        </w:tabs>
        <w:spacing w:after="0"/>
        <w:jc w:val="center"/>
        <w:rPr>
          <w:rFonts w:asciiTheme="majorHAnsi" w:eastAsia="Times New Roman" w:hAnsiTheme="majorHAnsi" w:cstheme="minorHAnsi"/>
          <w:b/>
          <w:sz w:val="18"/>
          <w:szCs w:val="18"/>
        </w:rPr>
      </w:pPr>
    </w:p>
    <w:p w:rsidR="00FF1F8E" w:rsidRPr="000B558B" w:rsidRDefault="00FF1F8E" w:rsidP="00A02ACA">
      <w:pPr>
        <w:tabs>
          <w:tab w:val="left" w:pos="142"/>
          <w:tab w:val="left" w:pos="10348"/>
        </w:tabs>
        <w:spacing w:after="0"/>
        <w:jc w:val="center"/>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 xml:space="preserve">DEKLARACJA UCZESTNICTWA W </w:t>
      </w:r>
      <w:r w:rsidR="00164036" w:rsidRPr="000B558B">
        <w:rPr>
          <w:rFonts w:asciiTheme="majorHAnsi" w:eastAsia="Times New Roman" w:hAnsiTheme="majorHAnsi" w:cstheme="minorHAnsi"/>
          <w:b/>
          <w:sz w:val="18"/>
          <w:szCs w:val="18"/>
        </w:rPr>
        <w:t>PROJEKCIE</w:t>
      </w:r>
      <w:r w:rsidR="0061697D" w:rsidRPr="000B558B">
        <w:rPr>
          <w:rFonts w:asciiTheme="majorHAnsi" w:eastAsia="Times New Roman" w:hAnsiTheme="majorHAnsi" w:cstheme="minorHAnsi"/>
          <w:b/>
          <w:sz w:val="18"/>
          <w:szCs w:val="18"/>
        </w:rPr>
        <w:t xml:space="preserve"> „</w:t>
      </w:r>
      <w:r w:rsidR="00BF68D8" w:rsidRPr="000B558B">
        <w:rPr>
          <w:rFonts w:asciiTheme="majorHAnsi" w:eastAsia="Times New Roman" w:hAnsiTheme="majorHAnsi" w:cstheme="minorHAnsi"/>
          <w:b/>
          <w:sz w:val="18"/>
          <w:szCs w:val="18"/>
        </w:rPr>
        <w:t>OKNO NA KARIERĘ</w:t>
      </w:r>
      <w:r w:rsidR="0061697D" w:rsidRPr="000B558B">
        <w:rPr>
          <w:rFonts w:asciiTheme="majorHAnsi" w:eastAsia="Times New Roman" w:hAnsiTheme="majorHAnsi" w:cstheme="minorHAnsi"/>
          <w:b/>
          <w:sz w:val="18"/>
          <w:szCs w:val="18"/>
        </w:rPr>
        <w:t>”</w:t>
      </w:r>
    </w:p>
    <w:p w:rsidR="00C947C4" w:rsidRPr="000B558B" w:rsidRDefault="00C947C4" w:rsidP="00A02ACA">
      <w:pPr>
        <w:tabs>
          <w:tab w:val="left" w:pos="142"/>
          <w:tab w:val="left" w:pos="10348"/>
        </w:tabs>
        <w:spacing w:after="0"/>
        <w:jc w:val="center"/>
        <w:rPr>
          <w:rFonts w:asciiTheme="majorHAnsi" w:eastAsia="Times New Roman" w:hAnsiTheme="majorHAnsi" w:cstheme="minorHAnsi"/>
          <w:b/>
          <w:sz w:val="18"/>
          <w:szCs w:val="18"/>
        </w:rPr>
      </w:pPr>
    </w:p>
    <w:p w:rsidR="00BA2797" w:rsidRDefault="00BA2797" w:rsidP="00A02ACA">
      <w:pPr>
        <w:tabs>
          <w:tab w:val="left" w:pos="142"/>
          <w:tab w:val="left" w:pos="10348"/>
        </w:tabs>
        <w:spacing w:after="0"/>
        <w:jc w:val="center"/>
        <w:rPr>
          <w:rFonts w:asciiTheme="majorHAnsi" w:eastAsia="Times New Roman" w:hAnsiTheme="majorHAnsi" w:cstheme="minorHAnsi"/>
          <w:b/>
          <w:sz w:val="18"/>
          <w:szCs w:val="18"/>
        </w:rPr>
      </w:pPr>
    </w:p>
    <w:p w:rsidR="005D610A" w:rsidRDefault="00BA2797" w:rsidP="004E6605">
      <w:pPr>
        <w:tabs>
          <w:tab w:val="left" w:pos="142"/>
          <w:tab w:val="left" w:pos="10348"/>
        </w:tabs>
        <w:spacing w:after="0"/>
        <w:jc w:val="center"/>
        <w:rPr>
          <w:rFonts w:asciiTheme="majorHAnsi" w:eastAsia="Times New Roman" w:hAnsiTheme="majorHAnsi" w:cstheme="minorHAnsi"/>
          <w:b/>
          <w:sz w:val="18"/>
          <w:szCs w:val="18"/>
        </w:rPr>
      </w:pPr>
      <w:r>
        <w:rPr>
          <w:rFonts w:asciiTheme="majorHAnsi" w:eastAsia="Times New Roman" w:hAnsiTheme="majorHAnsi" w:cstheme="minorHAnsi"/>
          <w:b/>
          <w:sz w:val="18"/>
          <w:szCs w:val="18"/>
        </w:rPr>
        <w:t>ja niżej podpisany/a</w:t>
      </w:r>
    </w:p>
    <w:p w:rsidR="00BA2797" w:rsidRDefault="00BA2797" w:rsidP="00A02ACA">
      <w:pPr>
        <w:tabs>
          <w:tab w:val="left" w:pos="142"/>
          <w:tab w:val="left" w:pos="10348"/>
        </w:tabs>
        <w:spacing w:after="0"/>
        <w:jc w:val="center"/>
        <w:rPr>
          <w:rFonts w:asciiTheme="majorHAnsi" w:eastAsia="Times New Roman" w:hAnsiTheme="majorHAnsi" w:cstheme="minorHAnsi"/>
          <w:b/>
          <w:sz w:val="18"/>
          <w:szCs w:val="18"/>
        </w:rPr>
      </w:pPr>
    </w:p>
    <w:p w:rsidR="00BA2797" w:rsidRPr="000B558B" w:rsidRDefault="00BA2797" w:rsidP="00A02ACA">
      <w:pPr>
        <w:tabs>
          <w:tab w:val="left" w:pos="142"/>
          <w:tab w:val="left" w:pos="10348"/>
        </w:tabs>
        <w:spacing w:after="0"/>
        <w:jc w:val="center"/>
        <w:rPr>
          <w:rFonts w:asciiTheme="majorHAnsi" w:eastAsia="Times New Roman" w:hAnsiTheme="majorHAnsi" w:cstheme="minorHAnsi"/>
          <w:b/>
          <w:sz w:val="18"/>
          <w:szCs w:val="18"/>
        </w:rPr>
      </w:pPr>
    </w:p>
    <w:p w:rsidR="00FF1F8E" w:rsidRPr="000B558B" w:rsidRDefault="00516150" w:rsidP="00905B76">
      <w:pPr>
        <w:tabs>
          <w:tab w:val="left" w:pos="142"/>
          <w:tab w:val="left" w:pos="10348"/>
        </w:tabs>
        <w:spacing w:after="0" w:line="360" w:lineRule="auto"/>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w:t>
      </w:r>
      <w:r w:rsidR="00BA2797">
        <w:rPr>
          <w:rFonts w:asciiTheme="majorHAnsi" w:eastAsia="Times New Roman" w:hAnsiTheme="majorHAnsi" w:cstheme="minorHAnsi"/>
          <w:sz w:val="18"/>
          <w:szCs w:val="18"/>
        </w:rPr>
        <w:t>………………………………</w:t>
      </w:r>
    </w:p>
    <w:p w:rsidR="00FF1F8E" w:rsidRPr="000B558B" w:rsidRDefault="001E2EB9" w:rsidP="00516150">
      <w:pPr>
        <w:tabs>
          <w:tab w:val="left" w:pos="142"/>
          <w:tab w:val="left" w:pos="10348"/>
        </w:tabs>
        <w:spacing w:after="0" w:line="240" w:lineRule="auto"/>
        <w:jc w:val="both"/>
        <w:rPr>
          <w:rFonts w:asciiTheme="majorHAnsi" w:eastAsia="Times New Roman" w:hAnsiTheme="majorHAnsi" w:cstheme="minorHAnsi"/>
          <w:b/>
          <w:sz w:val="18"/>
          <w:szCs w:val="18"/>
          <w:vertAlign w:val="superscript"/>
        </w:rPr>
      </w:pPr>
      <w:r w:rsidRPr="000B558B">
        <w:rPr>
          <w:rFonts w:asciiTheme="majorHAnsi" w:eastAsia="Times New Roman" w:hAnsiTheme="majorHAnsi" w:cstheme="minorHAnsi"/>
          <w:sz w:val="18"/>
          <w:szCs w:val="18"/>
          <w:vertAlign w:val="superscript"/>
        </w:rPr>
        <w:t xml:space="preserve">                                                                                      </w:t>
      </w:r>
      <w:r w:rsidRPr="000B558B">
        <w:rPr>
          <w:rFonts w:asciiTheme="majorHAnsi" w:eastAsia="Times New Roman" w:hAnsiTheme="majorHAnsi" w:cstheme="minorHAnsi"/>
          <w:b/>
          <w:sz w:val="18"/>
          <w:szCs w:val="18"/>
          <w:vertAlign w:val="superscript"/>
        </w:rPr>
        <w:t xml:space="preserve">                                  (IMIĘ I NAZWISKO UCZESTNIKA/UCZESTNICZKI PROJEKTU) </w:t>
      </w:r>
    </w:p>
    <w:p w:rsidR="00BA2797" w:rsidRDefault="00BA2797" w:rsidP="00BA2797">
      <w:pPr>
        <w:tabs>
          <w:tab w:val="left" w:pos="142"/>
          <w:tab w:val="left" w:pos="10348"/>
        </w:tabs>
        <w:spacing w:after="0" w:line="360" w:lineRule="auto"/>
        <w:jc w:val="center"/>
        <w:rPr>
          <w:rFonts w:asciiTheme="majorHAnsi" w:eastAsia="Times New Roman" w:hAnsiTheme="majorHAnsi" w:cstheme="minorHAnsi"/>
          <w:b/>
          <w:sz w:val="18"/>
          <w:szCs w:val="18"/>
        </w:rPr>
      </w:pPr>
    </w:p>
    <w:p w:rsidR="00FF1F8E" w:rsidRDefault="00BA2797" w:rsidP="004E6605">
      <w:pPr>
        <w:tabs>
          <w:tab w:val="left" w:pos="142"/>
          <w:tab w:val="left" w:pos="10348"/>
        </w:tabs>
        <w:spacing w:after="0" w:line="360" w:lineRule="auto"/>
        <w:jc w:val="center"/>
        <w:rPr>
          <w:rFonts w:asciiTheme="majorHAnsi" w:eastAsia="Times New Roman" w:hAnsiTheme="majorHAnsi" w:cstheme="minorHAnsi"/>
          <w:b/>
          <w:sz w:val="18"/>
          <w:szCs w:val="18"/>
        </w:rPr>
      </w:pPr>
      <w:r w:rsidRPr="00BA2797">
        <w:rPr>
          <w:rFonts w:asciiTheme="majorHAnsi" w:eastAsia="Times New Roman" w:hAnsiTheme="majorHAnsi" w:cstheme="minorHAnsi"/>
          <w:b/>
          <w:sz w:val="18"/>
          <w:szCs w:val="18"/>
        </w:rPr>
        <w:t>zamieszkały/a</w:t>
      </w:r>
    </w:p>
    <w:p w:rsidR="00BA2797" w:rsidRPr="00BA2797" w:rsidRDefault="00BA2797" w:rsidP="00BA2797">
      <w:pPr>
        <w:tabs>
          <w:tab w:val="left" w:pos="142"/>
          <w:tab w:val="left" w:pos="10348"/>
        </w:tabs>
        <w:spacing w:after="0" w:line="360" w:lineRule="auto"/>
        <w:jc w:val="center"/>
        <w:rPr>
          <w:rFonts w:asciiTheme="majorHAnsi" w:eastAsia="Times New Roman" w:hAnsiTheme="majorHAnsi" w:cstheme="minorHAnsi"/>
          <w:b/>
          <w:i/>
          <w:sz w:val="18"/>
          <w:szCs w:val="18"/>
        </w:rPr>
      </w:pPr>
    </w:p>
    <w:p w:rsidR="00FF1F8E" w:rsidRPr="000B558B" w:rsidRDefault="00FF1F8E" w:rsidP="00516150">
      <w:pPr>
        <w:tabs>
          <w:tab w:val="left" w:pos="142"/>
          <w:tab w:val="left" w:pos="10348"/>
        </w:tabs>
        <w:spacing w:after="0" w:line="480" w:lineRule="auto"/>
        <w:jc w:val="both"/>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w:t>
      </w:r>
      <w:r w:rsidR="009B36BB" w:rsidRPr="000B558B">
        <w:rPr>
          <w:rFonts w:asciiTheme="majorHAnsi" w:eastAsia="Times New Roman" w:hAnsiTheme="majorHAnsi" w:cstheme="minorHAnsi"/>
          <w:sz w:val="18"/>
          <w:szCs w:val="18"/>
        </w:rPr>
        <w:t>..</w:t>
      </w:r>
      <w:r w:rsidR="006B45B9" w:rsidRPr="000B558B">
        <w:rPr>
          <w:rFonts w:asciiTheme="majorHAnsi" w:eastAsia="Times New Roman" w:hAnsiTheme="majorHAnsi" w:cstheme="minorHAnsi"/>
          <w:sz w:val="18"/>
          <w:szCs w:val="18"/>
        </w:rPr>
        <w:t>........................</w:t>
      </w:r>
      <w:r w:rsidR="00DD7CAE" w:rsidRPr="000B558B">
        <w:rPr>
          <w:rFonts w:asciiTheme="majorHAnsi" w:eastAsia="Times New Roman" w:hAnsiTheme="majorHAnsi" w:cstheme="minorHAnsi"/>
          <w:sz w:val="18"/>
          <w:szCs w:val="18"/>
        </w:rPr>
        <w:t>...........................</w:t>
      </w:r>
      <w:r w:rsidR="00516150" w:rsidRPr="000B558B">
        <w:rPr>
          <w:rFonts w:asciiTheme="majorHAnsi" w:eastAsia="Times New Roman" w:hAnsiTheme="majorHAnsi" w:cstheme="minorHAnsi"/>
          <w:sz w:val="18"/>
          <w:szCs w:val="18"/>
        </w:rPr>
        <w:t>......................................................</w:t>
      </w:r>
    </w:p>
    <w:p w:rsidR="00FF1F8E" w:rsidRPr="000B558B" w:rsidRDefault="001E2EB9" w:rsidP="00516150">
      <w:pPr>
        <w:tabs>
          <w:tab w:val="left" w:pos="142"/>
          <w:tab w:val="left" w:pos="10348"/>
        </w:tabs>
        <w:spacing w:after="0" w:line="360" w:lineRule="auto"/>
        <w:jc w:val="center"/>
        <w:rPr>
          <w:rFonts w:asciiTheme="majorHAnsi" w:eastAsia="Times New Roman" w:hAnsiTheme="majorHAnsi" w:cstheme="minorHAnsi"/>
          <w:b/>
          <w:sz w:val="18"/>
          <w:szCs w:val="18"/>
          <w:vertAlign w:val="superscript"/>
        </w:rPr>
      </w:pPr>
      <w:r w:rsidRPr="000B558B">
        <w:rPr>
          <w:rFonts w:asciiTheme="majorHAnsi" w:eastAsia="Times New Roman" w:hAnsiTheme="majorHAnsi" w:cstheme="minorHAnsi"/>
          <w:b/>
          <w:sz w:val="18"/>
          <w:szCs w:val="18"/>
          <w:vertAlign w:val="superscript"/>
        </w:rPr>
        <w:t>(</w:t>
      </w:r>
      <w:r w:rsidRPr="00D660A2">
        <w:rPr>
          <w:rFonts w:asciiTheme="majorHAnsi" w:eastAsia="Times New Roman" w:hAnsiTheme="majorHAnsi" w:cstheme="minorHAnsi"/>
          <w:b/>
          <w:sz w:val="18"/>
          <w:szCs w:val="18"/>
          <w:u w:val="single"/>
          <w:vertAlign w:val="superscript"/>
        </w:rPr>
        <w:t>ADRES ZAMIESZKANIA</w:t>
      </w:r>
      <w:r w:rsidRPr="000B558B">
        <w:rPr>
          <w:rFonts w:asciiTheme="majorHAnsi" w:eastAsia="Times New Roman" w:hAnsiTheme="majorHAnsi" w:cstheme="minorHAnsi"/>
          <w:b/>
          <w:sz w:val="18"/>
          <w:szCs w:val="18"/>
          <w:vertAlign w:val="superscript"/>
        </w:rPr>
        <w:t>: NAZWA ULICY WRAZ Z NUMEREM DOMU/LOKALU, KOD POCZTOWY, MIEJSCOWOŚĆ)</w:t>
      </w:r>
    </w:p>
    <w:tbl>
      <w:tblPr>
        <w:tblpPr w:leftFromText="141" w:rightFromText="141" w:vertAnchor="text" w:horzAnchor="page" w:tblpXSpec="center" w:tblpY="200"/>
        <w:tblW w:w="4873" w:type="dxa"/>
        <w:tblCellMar>
          <w:left w:w="70" w:type="dxa"/>
          <w:right w:w="70" w:type="dxa"/>
        </w:tblCellMar>
        <w:tblLook w:val="04A0"/>
      </w:tblPr>
      <w:tblGrid>
        <w:gridCol w:w="443"/>
        <w:gridCol w:w="443"/>
        <w:gridCol w:w="443"/>
        <w:gridCol w:w="443"/>
        <w:gridCol w:w="443"/>
        <w:gridCol w:w="443"/>
        <w:gridCol w:w="443"/>
        <w:gridCol w:w="443"/>
        <w:gridCol w:w="443"/>
        <w:gridCol w:w="443"/>
        <w:gridCol w:w="443"/>
      </w:tblGrid>
      <w:tr w:rsidR="00BA2797" w:rsidRPr="000B558B" w:rsidTr="00117099">
        <w:trPr>
          <w:trHeight w:val="234"/>
        </w:trPr>
        <w:tc>
          <w:tcPr>
            <w:tcW w:w="44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8"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8" w:space="0" w:color="auto"/>
            </w:tcBorders>
            <w:shd w:val="clear" w:color="auto" w:fill="auto"/>
            <w:noWrap/>
            <w:vAlign w:val="bottom"/>
            <w:hideMark/>
          </w:tcPr>
          <w:p w:rsidR="00BA2797" w:rsidRPr="000B558B" w:rsidRDefault="00BA2797" w:rsidP="00BA2797">
            <w:pPr>
              <w:spacing w:after="0" w:line="240" w:lineRule="auto"/>
              <w:jc w:val="center"/>
              <w:rPr>
                <w:rFonts w:asciiTheme="majorHAnsi" w:eastAsia="Times New Roman" w:hAnsiTheme="majorHAnsi" w:cs="Calibri"/>
                <w:b/>
                <w:color w:val="000000"/>
              </w:rPr>
            </w:pP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8"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8"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rsidR="00BA2797" w:rsidRPr="000B558B" w:rsidRDefault="00BA2797" w:rsidP="00BA2797">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r>
    </w:tbl>
    <w:p w:rsidR="00BA2797" w:rsidRDefault="00BA2797" w:rsidP="00117099">
      <w:pPr>
        <w:tabs>
          <w:tab w:val="left" w:pos="142"/>
          <w:tab w:val="left" w:pos="10348"/>
        </w:tabs>
        <w:spacing w:line="360" w:lineRule="auto"/>
        <w:jc w:val="center"/>
        <w:rPr>
          <w:rFonts w:asciiTheme="majorHAnsi" w:eastAsia="Times New Roman" w:hAnsiTheme="majorHAnsi" w:cstheme="minorHAnsi"/>
          <w:b/>
          <w:sz w:val="18"/>
          <w:szCs w:val="18"/>
        </w:rPr>
      </w:pPr>
    </w:p>
    <w:p w:rsidR="00BA2797" w:rsidRPr="00BA2797" w:rsidRDefault="00BA2797" w:rsidP="00BA2797">
      <w:pPr>
        <w:tabs>
          <w:tab w:val="left" w:pos="142"/>
          <w:tab w:val="left" w:pos="10348"/>
        </w:tabs>
        <w:spacing w:line="360" w:lineRule="auto"/>
        <w:jc w:val="center"/>
        <w:rPr>
          <w:rFonts w:asciiTheme="majorHAnsi" w:eastAsia="Times New Roman" w:hAnsiTheme="majorHAnsi" w:cstheme="minorHAnsi"/>
          <w:b/>
          <w:sz w:val="18"/>
          <w:szCs w:val="18"/>
          <w:vertAlign w:val="superscript"/>
        </w:rPr>
      </w:pPr>
      <w:r w:rsidRPr="00BA2797">
        <w:rPr>
          <w:rFonts w:asciiTheme="majorHAnsi" w:eastAsia="Times New Roman" w:hAnsiTheme="majorHAnsi" w:cstheme="minorHAnsi"/>
          <w:b/>
          <w:sz w:val="18"/>
          <w:szCs w:val="18"/>
          <w:vertAlign w:val="superscript"/>
        </w:rPr>
        <w:t>NR EWIDENCYJNY PESEL</w:t>
      </w:r>
    </w:p>
    <w:p w:rsidR="00FF1F8E" w:rsidRPr="000B558B" w:rsidRDefault="00BA2797" w:rsidP="009B36BB">
      <w:pPr>
        <w:tabs>
          <w:tab w:val="left" w:pos="142"/>
          <w:tab w:val="left" w:pos="10348"/>
        </w:tabs>
        <w:spacing w:line="360" w:lineRule="auto"/>
        <w:rPr>
          <w:rFonts w:asciiTheme="majorHAnsi" w:eastAsia="Times New Roman" w:hAnsiTheme="majorHAnsi" w:cstheme="minorHAnsi"/>
          <w:b/>
          <w:sz w:val="18"/>
          <w:szCs w:val="18"/>
        </w:rPr>
      </w:pPr>
      <w:r>
        <w:rPr>
          <w:rFonts w:asciiTheme="majorHAnsi" w:eastAsia="Times New Roman" w:hAnsiTheme="majorHAnsi" w:cstheme="minorHAnsi"/>
          <w:b/>
          <w:sz w:val="18"/>
          <w:szCs w:val="18"/>
        </w:rPr>
        <w:t xml:space="preserve">a) </w:t>
      </w:r>
      <w:r w:rsidR="00FF1F8E" w:rsidRPr="001E2EB9">
        <w:rPr>
          <w:rFonts w:asciiTheme="majorHAnsi" w:eastAsia="Times New Roman" w:hAnsiTheme="majorHAnsi" w:cstheme="minorHAnsi"/>
          <w:b/>
          <w:sz w:val="18"/>
          <w:szCs w:val="18"/>
        </w:rPr>
        <w:t>dobrowolnie</w:t>
      </w:r>
      <w:r w:rsidR="00FF1F8E" w:rsidRPr="000B558B">
        <w:rPr>
          <w:rFonts w:asciiTheme="majorHAnsi" w:eastAsia="Times New Roman" w:hAnsiTheme="majorHAnsi" w:cstheme="minorHAnsi"/>
          <w:sz w:val="18"/>
          <w:szCs w:val="18"/>
        </w:rPr>
        <w:t xml:space="preserve"> deklaruję swój udział w </w:t>
      </w:r>
      <w:r w:rsidR="00164036" w:rsidRPr="000B558B">
        <w:rPr>
          <w:rFonts w:asciiTheme="majorHAnsi" w:eastAsia="Times New Roman" w:hAnsiTheme="majorHAnsi" w:cstheme="minorHAnsi"/>
          <w:sz w:val="18"/>
          <w:szCs w:val="18"/>
        </w:rPr>
        <w:t>Projekcie</w:t>
      </w:r>
      <w:r w:rsidR="00FF1F8E" w:rsidRPr="000B558B">
        <w:rPr>
          <w:rFonts w:asciiTheme="majorHAnsi" w:eastAsia="Times New Roman" w:hAnsiTheme="majorHAnsi" w:cstheme="minorHAnsi"/>
          <w:sz w:val="18"/>
          <w:szCs w:val="18"/>
        </w:rPr>
        <w:t xml:space="preserve"> </w:t>
      </w:r>
      <w:r w:rsidR="00FF1F8E" w:rsidRPr="000B558B">
        <w:rPr>
          <w:rFonts w:asciiTheme="majorHAnsi" w:eastAsia="Times New Roman" w:hAnsiTheme="majorHAnsi" w:cstheme="minorHAnsi"/>
          <w:b/>
          <w:sz w:val="18"/>
          <w:szCs w:val="18"/>
        </w:rPr>
        <w:t>„</w:t>
      </w:r>
      <w:r w:rsidR="00BF68D8" w:rsidRPr="000B558B">
        <w:rPr>
          <w:rFonts w:asciiTheme="majorHAnsi" w:eastAsia="Times New Roman" w:hAnsiTheme="majorHAnsi" w:cstheme="minorHAnsi"/>
          <w:b/>
          <w:sz w:val="18"/>
          <w:szCs w:val="18"/>
        </w:rPr>
        <w:t>OKNO na karierę</w:t>
      </w:r>
      <w:r w:rsidR="00FF1F8E" w:rsidRPr="000B558B">
        <w:rPr>
          <w:rFonts w:asciiTheme="majorHAnsi" w:eastAsia="Times New Roman" w:hAnsiTheme="majorHAnsi" w:cstheme="minorHAnsi"/>
          <w:b/>
          <w:sz w:val="18"/>
          <w:szCs w:val="18"/>
        </w:rPr>
        <w:t>”</w:t>
      </w:r>
      <w:r w:rsidR="001C69DC" w:rsidRPr="000B558B">
        <w:rPr>
          <w:rFonts w:asciiTheme="majorHAnsi" w:eastAsia="Times New Roman" w:hAnsiTheme="majorHAnsi" w:cstheme="minorHAnsi"/>
          <w:b/>
          <w:sz w:val="18"/>
          <w:szCs w:val="18"/>
        </w:rPr>
        <w:t>.</w:t>
      </w:r>
    </w:p>
    <w:p w:rsidR="00FF1F8E" w:rsidRPr="000B558B" w:rsidRDefault="00FF1F8E" w:rsidP="00FF1F8E">
      <w:pPr>
        <w:tabs>
          <w:tab w:val="left" w:pos="142"/>
          <w:tab w:val="left" w:pos="10348"/>
        </w:tabs>
        <w:spacing w:line="360" w:lineRule="auto"/>
        <w:jc w:val="both"/>
        <w:rPr>
          <w:rFonts w:asciiTheme="majorHAnsi" w:eastAsia="Times New Roman" w:hAnsiTheme="majorHAnsi" w:cstheme="minorHAnsi"/>
          <w:sz w:val="18"/>
          <w:szCs w:val="18"/>
        </w:rPr>
      </w:pPr>
      <w:r w:rsidRPr="00F10F98">
        <w:rPr>
          <w:rFonts w:asciiTheme="majorHAnsi" w:eastAsia="Times New Roman" w:hAnsiTheme="majorHAnsi" w:cstheme="minorHAnsi"/>
          <w:b/>
          <w:sz w:val="18"/>
          <w:szCs w:val="18"/>
        </w:rPr>
        <w:t>b)</w:t>
      </w:r>
      <w:r w:rsidRPr="000B558B">
        <w:rPr>
          <w:rFonts w:asciiTheme="majorHAnsi" w:eastAsia="Times New Roman" w:hAnsiTheme="majorHAnsi" w:cstheme="minorHAnsi"/>
          <w:sz w:val="18"/>
          <w:szCs w:val="18"/>
        </w:rPr>
        <w:t xml:space="preserve"> zostałem/am poinformowany/a, iż uczestniczę w </w:t>
      </w:r>
      <w:r w:rsidR="00164036" w:rsidRPr="000B558B">
        <w:rPr>
          <w:rFonts w:asciiTheme="majorHAnsi" w:eastAsia="Times New Roman" w:hAnsiTheme="majorHAnsi" w:cstheme="minorHAnsi"/>
          <w:sz w:val="18"/>
          <w:szCs w:val="18"/>
        </w:rPr>
        <w:t>Projekcie</w:t>
      </w:r>
      <w:r w:rsidRPr="000B558B">
        <w:rPr>
          <w:rFonts w:asciiTheme="majorHAnsi" w:eastAsia="Times New Roman" w:hAnsiTheme="majorHAnsi" w:cstheme="minorHAnsi"/>
          <w:sz w:val="18"/>
          <w:szCs w:val="18"/>
        </w:rPr>
        <w:t xml:space="preserve"> współfinansowany</w:t>
      </w:r>
      <w:r w:rsidR="001E2EB9">
        <w:rPr>
          <w:rFonts w:asciiTheme="majorHAnsi" w:eastAsia="Times New Roman" w:hAnsiTheme="majorHAnsi" w:cstheme="minorHAnsi"/>
          <w:sz w:val="18"/>
          <w:szCs w:val="18"/>
        </w:rPr>
        <w:t>m</w:t>
      </w:r>
      <w:r w:rsidR="00DD7CAE" w:rsidRPr="000B558B">
        <w:rPr>
          <w:rFonts w:asciiTheme="majorHAnsi" w:eastAsia="Times New Roman" w:hAnsiTheme="majorHAnsi" w:cstheme="minorHAnsi"/>
          <w:sz w:val="18"/>
          <w:szCs w:val="18"/>
        </w:rPr>
        <w:t xml:space="preserve"> ze środków Unii Europejskiej w </w:t>
      </w:r>
      <w:r w:rsidRPr="000B558B">
        <w:rPr>
          <w:rFonts w:asciiTheme="majorHAnsi" w:eastAsia="Times New Roman" w:hAnsiTheme="majorHAnsi" w:cstheme="minorHAnsi"/>
          <w:sz w:val="18"/>
          <w:szCs w:val="18"/>
        </w:rPr>
        <w:t xml:space="preserve">ramach Europejskiego Funduszu Społecznego, Regionalnego Programu Operacyjnego </w:t>
      </w:r>
      <w:r w:rsidR="00BF68D8" w:rsidRPr="000B558B">
        <w:rPr>
          <w:rFonts w:asciiTheme="majorHAnsi" w:eastAsia="Times New Roman" w:hAnsiTheme="majorHAnsi" w:cstheme="minorHAnsi"/>
          <w:sz w:val="18"/>
          <w:szCs w:val="18"/>
        </w:rPr>
        <w:t>Województwa Mazowieckiego</w:t>
      </w:r>
      <w:r w:rsidR="00A76023" w:rsidRPr="000B558B">
        <w:rPr>
          <w:rFonts w:asciiTheme="majorHAnsi" w:eastAsia="Times New Roman" w:hAnsiTheme="majorHAnsi" w:cstheme="minorHAnsi"/>
          <w:sz w:val="18"/>
          <w:szCs w:val="18"/>
        </w:rPr>
        <w:t xml:space="preserve"> na lata 2014-</w:t>
      </w:r>
      <w:r w:rsidRPr="000B558B">
        <w:rPr>
          <w:rFonts w:asciiTheme="majorHAnsi" w:eastAsia="Times New Roman" w:hAnsiTheme="majorHAnsi" w:cstheme="minorHAnsi"/>
          <w:sz w:val="18"/>
          <w:szCs w:val="18"/>
        </w:rPr>
        <w:t>2020, Priorytet X Edukacja</w:t>
      </w:r>
      <w:r w:rsidR="000A5F22">
        <w:rPr>
          <w:rFonts w:asciiTheme="majorHAnsi" w:eastAsia="Times New Roman" w:hAnsiTheme="majorHAnsi" w:cstheme="minorHAnsi"/>
          <w:sz w:val="18"/>
          <w:szCs w:val="18"/>
        </w:rPr>
        <w:t xml:space="preserve"> dla rozwoju regionu</w:t>
      </w:r>
      <w:r w:rsidRPr="000B558B">
        <w:rPr>
          <w:rFonts w:asciiTheme="majorHAnsi" w:eastAsia="Times New Roman" w:hAnsiTheme="majorHAnsi" w:cstheme="minorHAnsi"/>
          <w:sz w:val="18"/>
          <w:szCs w:val="18"/>
        </w:rPr>
        <w:t xml:space="preserve">, </w:t>
      </w:r>
      <w:r w:rsidR="00BF68D8" w:rsidRPr="000B558B">
        <w:rPr>
          <w:rFonts w:asciiTheme="majorHAnsi" w:eastAsia="Times New Roman" w:hAnsiTheme="majorHAnsi" w:cstheme="minorHAnsi"/>
          <w:sz w:val="18"/>
          <w:szCs w:val="18"/>
        </w:rPr>
        <w:t>Działanie 10.3</w:t>
      </w:r>
      <w:r w:rsidR="00C45038" w:rsidRPr="000B558B">
        <w:rPr>
          <w:rFonts w:asciiTheme="majorHAnsi" w:eastAsia="Times New Roman" w:hAnsiTheme="majorHAnsi" w:cstheme="minorHAnsi"/>
          <w:sz w:val="18"/>
          <w:szCs w:val="18"/>
        </w:rPr>
        <w:t xml:space="preserve">. </w:t>
      </w:r>
      <w:r w:rsidR="001E2EB9">
        <w:rPr>
          <w:rFonts w:asciiTheme="majorHAnsi" w:eastAsia="Times New Roman" w:hAnsiTheme="majorHAnsi" w:cstheme="minorHAnsi"/>
          <w:sz w:val="18"/>
          <w:szCs w:val="18"/>
        </w:rPr>
        <w:t>Doskonalenie zawodowe,</w:t>
      </w:r>
      <w:r w:rsidR="00DD7CAE" w:rsidRPr="000B558B">
        <w:rPr>
          <w:rFonts w:asciiTheme="majorHAnsi" w:eastAsia="Times New Roman" w:hAnsiTheme="majorHAnsi" w:cstheme="minorHAnsi"/>
          <w:sz w:val="18"/>
          <w:szCs w:val="18"/>
        </w:rPr>
        <w:t xml:space="preserve"> </w:t>
      </w:r>
      <w:r w:rsidR="00905B76" w:rsidRPr="000B558B">
        <w:rPr>
          <w:rFonts w:asciiTheme="majorHAnsi" w:eastAsia="Times New Roman" w:hAnsiTheme="majorHAnsi" w:cstheme="minorHAnsi"/>
          <w:sz w:val="18"/>
          <w:szCs w:val="18"/>
        </w:rPr>
        <w:t>Po</w:t>
      </w:r>
      <w:r w:rsidR="001E2EB9">
        <w:rPr>
          <w:rFonts w:asciiTheme="majorHAnsi" w:eastAsia="Times New Roman" w:hAnsiTheme="majorHAnsi" w:cstheme="minorHAnsi"/>
          <w:sz w:val="18"/>
          <w:szCs w:val="18"/>
        </w:rPr>
        <w:t>dd</w:t>
      </w:r>
      <w:r w:rsidR="00BF68D8" w:rsidRPr="000B558B">
        <w:rPr>
          <w:rFonts w:asciiTheme="majorHAnsi" w:eastAsia="Times New Roman" w:hAnsiTheme="majorHAnsi" w:cstheme="minorHAnsi"/>
          <w:sz w:val="18"/>
          <w:szCs w:val="18"/>
        </w:rPr>
        <w:t>ziałanie 10.3</w:t>
      </w:r>
      <w:r w:rsidR="00215DEF" w:rsidRPr="000B558B">
        <w:rPr>
          <w:rFonts w:asciiTheme="majorHAnsi" w:eastAsia="Times New Roman" w:hAnsiTheme="majorHAnsi" w:cstheme="minorHAnsi"/>
          <w:sz w:val="18"/>
          <w:szCs w:val="18"/>
        </w:rPr>
        <w:t xml:space="preserve">.1 </w:t>
      </w:r>
      <w:r w:rsidR="001E2EB9">
        <w:rPr>
          <w:rFonts w:asciiTheme="majorHAnsi" w:eastAsia="Times New Roman" w:hAnsiTheme="majorHAnsi" w:cstheme="minorHAnsi"/>
          <w:sz w:val="18"/>
          <w:szCs w:val="18"/>
        </w:rPr>
        <w:t>Doskonalenie zawodowe uczniów.</w:t>
      </w:r>
    </w:p>
    <w:p w:rsidR="00FF1F8E" w:rsidRPr="00FB5246" w:rsidRDefault="00FF1F8E" w:rsidP="00A76023">
      <w:pPr>
        <w:tabs>
          <w:tab w:val="left" w:pos="142"/>
          <w:tab w:val="left" w:pos="10348"/>
        </w:tabs>
        <w:spacing w:after="0" w:line="360" w:lineRule="auto"/>
        <w:jc w:val="both"/>
        <w:rPr>
          <w:rFonts w:asciiTheme="majorHAnsi" w:eastAsia="Times New Roman" w:hAnsiTheme="majorHAnsi" w:cstheme="minorHAnsi"/>
          <w:b/>
          <w:sz w:val="18"/>
          <w:szCs w:val="18"/>
        </w:rPr>
      </w:pPr>
      <w:r w:rsidRPr="00FB5246">
        <w:rPr>
          <w:rFonts w:asciiTheme="majorHAnsi" w:eastAsia="Times New Roman" w:hAnsiTheme="majorHAnsi" w:cstheme="minorHAnsi"/>
          <w:b/>
          <w:sz w:val="18"/>
          <w:szCs w:val="18"/>
        </w:rPr>
        <w:t>c) z</w:t>
      </w:r>
      <w:r w:rsidR="00CB5863" w:rsidRPr="00FB5246">
        <w:rPr>
          <w:rFonts w:asciiTheme="majorHAnsi" w:eastAsia="Times New Roman" w:hAnsiTheme="majorHAnsi" w:cstheme="minorHAnsi"/>
          <w:b/>
          <w:sz w:val="18"/>
          <w:szCs w:val="18"/>
        </w:rPr>
        <w:t>apoznałem/am się z Regulaminem</w:t>
      </w:r>
      <w:r w:rsidR="004F1656" w:rsidRPr="00FB5246">
        <w:rPr>
          <w:rFonts w:asciiTheme="majorHAnsi" w:eastAsia="Times New Roman" w:hAnsiTheme="majorHAnsi" w:cstheme="minorHAnsi"/>
          <w:b/>
          <w:sz w:val="18"/>
          <w:szCs w:val="18"/>
        </w:rPr>
        <w:t xml:space="preserve"> </w:t>
      </w:r>
      <w:r w:rsidR="00CB5863" w:rsidRPr="00FB5246">
        <w:rPr>
          <w:rFonts w:asciiTheme="majorHAnsi" w:eastAsia="Times New Roman" w:hAnsiTheme="majorHAnsi" w:cstheme="minorHAnsi"/>
          <w:b/>
          <w:sz w:val="18"/>
          <w:szCs w:val="18"/>
        </w:rPr>
        <w:t>określającym zasady rekrutacj</w:t>
      </w:r>
      <w:r w:rsidR="00905B76" w:rsidRPr="00FB5246">
        <w:rPr>
          <w:rFonts w:asciiTheme="majorHAnsi" w:eastAsia="Times New Roman" w:hAnsiTheme="majorHAnsi" w:cstheme="minorHAnsi"/>
          <w:b/>
          <w:sz w:val="18"/>
          <w:szCs w:val="18"/>
        </w:rPr>
        <w:t xml:space="preserve">i i uczestnictwa w </w:t>
      </w:r>
      <w:r w:rsidR="00164036" w:rsidRPr="00FB5246">
        <w:rPr>
          <w:rFonts w:asciiTheme="majorHAnsi" w:eastAsia="Times New Roman" w:hAnsiTheme="majorHAnsi" w:cstheme="minorHAnsi"/>
          <w:b/>
          <w:sz w:val="18"/>
          <w:szCs w:val="18"/>
        </w:rPr>
        <w:t>Projekcie</w:t>
      </w:r>
      <w:r w:rsidR="00905B76" w:rsidRPr="00FB5246">
        <w:rPr>
          <w:rFonts w:asciiTheme="majorHAnsi" w:eastAsia="Times New Roman" w:hAnsiTheme="majorHAnsi" w:cstheme="minorHAnsi"/>
          <w:b/>
          <w:sz w:val="18"/>
          <w:szCs w:val="18"/>
        </w:rPr>
        <w:t xml:space="preserve"> nr </w:t>
      </w:r>
      <w:r w:rsidR="007B6D13">
        <w:rPr>
          <w:rFonts w:asciiTheme="majorHAnsi" w:eastAsia="Times New Roman" w:hAnsiTheme="majorHAnsi" w:cstheme="minorHAnsi"/>
          <w:b/>
          <w:sz w:val="18"/>
          <w:szCs w:val="18"/>
        </w:rPr>
        <w:br/>
      </w:r>
      <w:r w:rsidR="0023282E" w:rsidRPr="00FB5246">
        <w:rPr>
          <w:rFonts w:asciiTheme="majorHAnsi" w:eastAsia="Times New Roman" w:hAnsiTheme="majorHAnsi" w:cstheme="minorHAnsi"/>
          <w:b/>
          <w:sz w:val="18"/>
          <w:szCs w:val="18"/>
        </w:rPr>
        <w:t>RPMA</w:t>
      </w:r>
      <w:r w:rsidR="005D6E9D" w:rsidRPr="00FB5246">
        <w:rPr>
          <w:rFonts w:asciiTheme="majorHAnsi" w:eastAsia="Times New Roman" w:hAnsiTheme="majorHAnsi" w:cstheme="minorHAnsi"/>
          <w:b/>
          <w:sz w:val="18"/>
          <w:szCs w:val="18"/>
        </w:rPr>
        <w:t>.</w:t>
      </w:r>
      <w:r w:rsidR="001E2EB9" w:rsidRPr="00FB5246">
        <w:rPr>
          <w:rFonts w:asciiTheme="majorHAnsi" w:eastAsia="Times New Roman" w:hAnsiTheme="majorHAnsi" w:cstheme="minorHAnsi"/>
          <w:b/>
          <w:sz w:val="18"/>
          <w:szCs w:val="18"/>
        </w:rPr>
        <w:t xml:space="preserve"> 10.03.01-14-e005/20  </w:t>
      </w:r>
      <w:r w:rsidR="00034DA9" w:rsidRPr="00FB5246">
        <w:rPr>
          <w:rFonts w:asciiTheme="majorHAnsi" w:eastAsia="Times New Roman" w:hAnsiTheme="majorHAnsi" w:cstheme="minorHAnsi"/>
          <w:b/>
          <w:sz w:val="18"/>
          <w:szCs w:val="18"/>
        </w:rPr>
        <w:t>i w </w:t>
      </w:r>
      <w:r w:rsidR="001E2EB9" w:rsidRPr="00FB5246">
        <w:rPr>
          <w:rFonts w:asciiTheme="majorHAnsi" w:eastAsia="Times New Roman" w:hAnsiTheme="majorHAnsi" w:cstheme="minorHAnsi"/>
          <w:b/>
          <w:sz w:val="18"/>
          <w:szCs w:val="18"/>
        </w:rPr>
        <w:t xml:space="preserve">pełni </w:t>
      </w:r>
      <w:r w:rsidRPr="00FB5246">
        <w:rPr>
          <w:rFonts w:asciiTheme="majorHAnsi" w:eastAsia="Times New Roman" w:hAnsiTheme="majorHAnsi" w:cstheme="minorHAnsi"/>
          <w:b/>
          <w:sz w:val="18"/>
          <w:szCs w:val="18"/>
        </w:rPr>
        <w:t>akceptuję</w:t>
      </w:r>
      <w:r w:rsidR="001E2EB9" w:rsidRPr="00FB5246">
        <w:rPr>
          <w:rFonts w:asciiTheme="majorHAnsi" w:eastAsia="Times New Roman" w:hAnsiTheme="majorHAnsi" w:cstheme="minorHAnsi"/>
          <w:b/>
          <w:sz w:val="18"/>
          <w:szCs w:val="18"/>
        </w:rPr>
        <w:t xml:space="preserve"> jego zapisy.</w:t>
      </w:r>
    </w:p>
    <w:p w:rsidR="00A76023" w:rsidRPr="000B558B" w:rsidRDefault="00A76023" w:rsidP="00A76023">
      <w:pPr>
        <w:tabs>
          <w:tab w:val="left" w:pos="142"/>
          <w:tab w:val="left" w:pos="10348"/>
        </w:tabs>
        <w:spacing w:after="0" w:line="360" w:lineRule="auto"/>
        <w:jc w:val="both"/>
        <w:rPr>
          <w:rFonts w:asciiTheme="majorHAnsi" w:eastAsia="Times New Roman" w:hAnsiTheme="majorHAnsi" w:cstheme="minorHAnsi"/>
          <w:sz w:val="18"/>
          <w:szCs w:val="18"/>
        </w:rPr>
      </w:pPr>
    </w:p>
    <w:p w:rsidR="00A76023" w:rsidRPr="000B558B" w:rsidRDefault="00FF1F8E" w:rsidP="007B15A1">
      <w:pPr>
        <w:tabs>
          <w:tab w:val="left" w:pos="142"/>
          <w:tab w:val="left" w:pos="10348"/>
        </w:tabs>
        <w:spacing w:line="360" w:lineRule="auto"/>
        <w:jc w:val="both"/>
        <w:rPr>
          <w:rFonts w:asciiTheme="majorHAnsi" w:eastAsia="Times New Roman" w:hAnsiTheme="majorHAnsi" w:cstheme="minorHAnsi"/>
          <w:sz w:val="18"/>
          <w:szCs w:val="18"/>
        </w:rPr>
      </w:pPr>
      <w:r w:rsidRPr="00FB5246">
        <w:rPr>
          <w:rFonts w:asciiTheme="majorHAnsi" w:eastAsia="Times New Roman" w:hAnsiTheme="majorHAnsi" w:cstheme="minorHAnsi"/>
          <w:b/>
          <w:sz w:val="18"/>
          <w:szCs w:val="18"/>
        </w:rPr>
        <w:t>d</w:t>
      </w:r>
      <w:r w:rsidRPr="000B558B">
        <w:rPr>
          <w:rFonts w:asciiTheme="majorHAnsi" w:eastAsia="Times New Roman" w:hAnsiTheme="majorHAnsi" w:cstheme="minorHAnsi"/>
          <w:sz w:val="18"/>
          <w:szCs w:val="18"/>
        </w:rPr>
        <w:t>) oświadczam, że spełniam kryteria kwalifikowalności uprawniaj</w:t>
      </w:r>
      <w:r w:rsidR="00A02ACA" w:rsidRPr="000B558B">
        <w:rPr>
          <w:rFonts w:asciiTheme="majorHAnsi" w:eastAsia="Times New Roman" w:hAnsiTheme="majorHAnsi" w:cstheme="minorHAnsi"/>
          <w:sz w:val="18"/>
          <w:szCs w:val="18"/>
        </w:rPr>
        <w:t xml:space="preserve">ące mnie do udziału w </w:t>
      </w:r>
      <w:r w:rsidR="00164036" w:rsidRPr="000B558B">
        <w:rPr>
          <w:rFonts w:asciiTheme="majorHAnsi" w:eastAsia="Times New Roman" w:hAnsiTheme="majorHAnsi" w:cstheme="minorHAnsi"/>
          <w:sz w:val="18"/>
          <w:szCs w:val="18"/>
        </w:rPr>
        <w:t>Projekcie</w:t>
      </w:r>
      <w:r w:rsidR="00A02ACA" w:rsidRPr="000B558B">
        <w:rPr>
          <w:rFonts w:asciiTheme="majorHAnsi" w:eastAsia="Times New Roman" w:hAnsiTheme="majorHAnsi" w:cstheme="minorHAnsi"/>
          <w:sz w:val="18"/>
          <w:szCs w:val="18"/>
        </w:rPr>
        <w:t>,</w:t>
      </w:r>
    </w:p>
    <w:p w:rsidR="001E2EB9" w:rsidRDefault="00A02ACA" w:rsidP="007B15A1">
      <w:pPr>
        <w:tabs>
          <w:tab w:val="left" w:pos="142"/>
          <w:tab w:val="left" w:pos="10348"/>
        </w:tabs>
        <w:spacing w:line="360" w:lineRule="auto"/>
        <w:jc w:val="both"/>
        <w:rPr>
          <w:rFonts w:asciiTheme="majorHAnsi" w:eastAsia="Times New Roman" w:hAnsiTheme="majorHAnsi" w:cstheme="minorHAnsi"/>
          <w:sz w:val="18"/>
          <w:szCs w:val="18"/>
        </w:rPr>
      </w:pPr>
      <w:r w:rsidRPr="00535AC4">
        <w:rPr>
          <w:rFonts w:asciiTheme="majorHAnsi" w:eastAsia="Times New Roman" w:hAnsiTheme="majorHAnsi" w:cstheme="minorHAnsi"/>
          <w:b/>
          <w:sz w:val="18"/>
          <w:szCs w:val="18"/>
        </w:rPr>
        <w:t>e</w:t>
      </w:r>
      <w:r w:rsidR="001E2EB9" w:rsidRPr="00535AC4">
        <w:rPr>
          <w:rFonts w:asciiTheme="majorHAnsi" w:eastAsia="Times New Roman" w:hAnsiTheme="majorHAnsi" w:cstheme="minorHAnsi"/>
          <w:b/>
          <w:sz w:val="18"/>
          <w:szCs w:val="18"/>
        </w:rPr>
        <w:t>)</w:t>
      </w:r>
      <w:r w:rsidR="001E2EB9">
        <w:rPr>
          <w:rFonts w:asciiTheme="majorHAnsi" w:eastAsia="Times New Roman" w:hAnsiTheme="majorHAnsi" w:cstheme="minorHAnsi"/>
          <w:sz w:val="18"/>
          <w:szCs w:val="18"/>
        </w:rPr>
        <w:t xml:space="preserve"> w przypadku zmiany danych do korespondencji/teleadresowych</w:t>
      </w:r>
      <w:r w:rsidRPr="000B558B">
        <w:rPr>
          <w:rFonts w:asciiTheme="majorHAnsi" w:eastAsia="Times New Roman" w:hAnsiTheme="majorHAnsi" w:cstheme="minorHAnsi"/>
          <w:sz w:val="18"/>
          <w:szCs w:val="18"/>
        </w:rPr>
        <w:t>, zobowiązuję się do niezwłocznego</w:t>
      </w:r>
      <w:r w:rsidR="00C947C4" w:rsidRPr="000B558B">
        <w:rPr>
          <w:rFonts w:asciiTheme="majorHAnsi" w:eastAsia="Times New Roman" w:hAnsiTheme="majorHAnsi" w:cstheme="minorHAnsi"/>
          <w:sz w:val="18"/>
          <w:szCs w:val="18"/>
        </w:rPr>
        <w:t xml:space="preserve"> poinformowania</w:t>
      </w:r>
      <w:r w:rsidR="001E2EB9">
        <w:rPr>
          <w:rFonts w:asciiTheme="majorHAnsi" w:eastAsia="Times New Roman" w:hAnsiTheme="majorHAnsi" w:cstheme="minorHAnsi"/>
          <w:sz w:val="18"/>
          <w:szCs w:val="18"/>
        </w:rPr>
        <w:t xml:space="preserve"> o tym fakcie</w:t>
      </w:r>
      <w:r w:rsidR="00C947C4" w:rsidRPr="000B558B">
        <w:rPr>
          <w:rFonts w:asciiTheme="majorHAnsi" w:eastAsia="Times New Roman" w:hAnsiTheme="majorHAnsi" w:cstheme="minorHAnsi"/>
          <w:sz w:val="18"/>
          <w:szCs w:val="18"/>
        </w:rPr>
        <w:t xml:space="preserve"> </w:t>
      </w:r>
      <w:r w:rsidR="001E2EB9">
        <w:rPr>
          <w:rFonts w:asciiTheme="majorHAnsi" w:eastAsia="Times New Roman" w:hAnsiTheme="majorHAnsi" w:cstheme="minorHAnsi"/>
          <w:sz w:val="18"/>
          <w:szCs w:val="18"/>
        </w:rPr>
        <w:t xml:space="preserve">Koordynatora Szkoły, bądź Beneficjenta Projektu. </w:t>
      </w:r>
    </w:p>
    <w:p w:rsidR="00034DA9" w:rsidRPr="000B558B" w:rsidRDefault="00034DA9" w:rsidP="007B15A1">
      <w:pPr>
        <w:tabs>
          <w:tab w:val="left" w:pos="142"/>
          <w:tab w:val="left" w:pos="10348"/>
        </w:tabs>
        <w:spacing w:line="360" w:lineRule="auto"/>
        <w:jc w:val="both"/>
        <w:rPr>
          <w:rFonts w:asciiTheme="majorHAnsi" w:eastAsia="Times New Roman" w:hAnsiTheme="majorHAnsi" w:cstheme="minorHAnsi"/>
          <w:sz w:val="18"/>
          <w:szCs w:val="18"/>
        </w:rPr>
      </w:pPr>
    </w:p>
    <w:p w:rsidR="00FF1F8E" w:rsidRPr="007B6D13" w:rsidRDefault="005D6E9D" w:rsidP="002B0A11">
      <w:pPr>
        <w:tabs>
          <w:tab w:val="left" w:pos="142"/>
          <w:tab w:val="left" w:pos="426"/>
        </w:tabs>
        <w:spacing w:after="0"/>
        <w:rPr>
          <w:rFonts w:asciiTheme="majorHAnsi" w:eastAsia="Times New Roman" w:hAnsiTheme="majorHAnsi" w:cstheme="minorHAnsi"/>
          <w:b/>
          <w:bCs/>
          <w:i/>
          <w:sz w:val="18"/>
          <w:szCs w:val="18"/>
        </w:rPr>
      </w:pPr>
      <w:r w:rsidRPr="000B558B">
        <w:rPr>
          <w:rFonts w:asciiTheme="majorHAnsi" w:eastAsia="Times New Roman" w:hAnsiTheme="majorHAnsi" w:cstheme="minorHAnsi"/>
          <w:b/>
          <w:bCs/>
          <w:sz w:val="18"/>
          <w:szCs w:val="18"/>
        </w:rPr>
        <w:tab/>
      </w:r>
      <w:r w:rsidRPr="000B558B">
        <w:rPr>
          <w:rFonts w:asciiTheme="majorHAnsi" w:eastAsia="Times New Roman" w:hAnsiTheme="majorHAnsi" w:cstheme="minorHAnsi"/>
          <w:b/>
          <w:bCs/>
          <w:sz w:val="18"/>
          <w:szCs w:val="18"/>
        </w:rPr>
        <w:tab/>
      </w:r>
      <w:r w:rsidRPr="000B558B">
        <w:rPr>
          <w:rFonts w:asciiTheme="majorHAnsi" w:eastAsia="Times New Roman" w:hAnsiTheme="majorHAnsi" w:cstheme="minorHAnsi"/>
          <w:b/>
          <w:bCs/>
          <w:sz w:val="18"/>
          <w:szCs w:val="18"/>
        </w:rPr>
        <w:tab/>
      </w:r>
      <w:r w:rsidRPr="000B558B">
        <w:rPr>
          <w:rFonts w:asciiTheme="majorHAnsi" w:eastAsia="Times New Roman" w:hAnsiTheme="majorHAnsi" w:cstheme="minorHAnsi"/>
          <w:b/>
          <w:bCs/>
          <w:sz w:val="18"/>
          <w:szCs w:val="18"/>
        </w:rPr>
        <w:tab/>
      </w:r>
      <w:r w:rsidRPr="000B558B">
        <w:rPr>
          <w:rFonts w:asciiTheme="majorHAnsi" w:eastAsia="Times New Roman" w:hAnsiTheme="majorHAnsi" w:cstheme="minorHAnsi"/>
          <w:b/>
          <w:bCs/>
          <w:sz w:val="18"/>
          <w:szCs w:val="18"/>
        </w:rPr>
        <w:tab/>
      </w:r>
      <w:r w:rsidR="00FF1F8E" w:rsidRPr="000B558B">
        <w:rPr>
          <w:rFonts w:asciiTheme="majorHAnsi" w:eastAsia="Times New Roman" w:hAnsiTheme="majorHAnsi" w:cstheme="minorHAnsi"/>
          <w:b/>
          <w:bCs/>
          <w:sz w:val="18"/>
          <w:szCs w:val="18"/>
        </w:rPr>
        <w:tab/>
      </w:r>
      <w:r w:rsidR="00FF1F8E" w:rsidRPr="000B558B">
        <w:rPr>
          <w:rFonts w:asciiTheme="majorHAnsi" w:eastAsia="Times New Roman" w:hAnsiTheme="majorHAnsi" w:cstheme="minorHAnsi"/>
          <w:b/>
          <w:bCs/>
          <w:sz w:val="18"/>
          <w:szCs w:val="18"/>
        </w:rPr>
        <w:tab/>
      </w:r>
      <w:r w:rsidR="00FF1F8E" w:rsidRPr="000B558B">
        <w:rPr>
          <w:rFonts w:asciiTheme="majorHAnsi" w:eastAsia="Times New Roman" w:hAnsiTheme="majorHAnsi" w:cstheme="minorHAnsi"/>
          <w:b/>
          <w:bCs/>
          <w:sz w:val="18"/>
          <w:szCs w:val="18"/>
        </w:rPr>
        <w:tab/>
      </w:r>
      <w:r w:rsidR="0068004C" w:rsidRPr="007B6D13">
        <w:rPr>
          <w:rFonts w:asciiTheme="majorHAnsi" w:eastAsia="Times New Roman" w:hAnsiTheme="majorHAnsi" w:cstheme="minorHAnsi"/>
          <w:b/>
          <w:bCs/>
          <w:i/>
          <w:sz w:val="18"/>
          <w:szCs w:val="18"/>
        </w:rPr>
        <w:t>…..</w:t>
      </w:r>
      <w:r w:rsidR="00BC2F3F" w:rsidRPr="007B6D13">
        <w:rPr>
          <w:rFonts w:asciiTheme="majorHAnsi" w:eastAsia="Times New Roman" w:hAnsiTheme="majorHAnsi" w:cstheme="minorHAnsi"/>
          <w:b/>
          <w:bCs/>
          <w:i/>
          <w:sz w:val="18"/>
          <w:szCs w:val="18"/>
        </w:rPr>
        <w:t>…………………………………………………………</w:t>
      </w:r>
      <w:r w:rsidR="00C406BB" w:rsidRPr="007B6D13">
        <w:rPr>
          <w:rFonts w:asciiTheme="majorHAnsi" w:eastAsia="Times New Roman" w:hAnsiTheme="majorHAnsi" w:cstheme="minorHAnsi"/>
          <w:b/>
          <w:bCs/>
          <w:i/>
          <w:sz w:val="18"/>
          <w:szCs w:val="18"/>
        </w:rPr>
        <w:t>…………</w:t>
      </w:r>
      <w:r w:rsidR="0068004C" w:rsidRPr="007B6D13">
        <w:rPr>
          <w:rFonts w:asciiTheme="majorHAnsi" w:eastAsia="Times New Roman" w:hAnsiTheme="majorHAnsi" w:cstheme="minorHAnsi"/>
          <w:b/>
          <w:bCs/>
          <w:i/>
          <w:sz w:val="18"/>
          <w:szCs w:val="18"/>
        </w:rPr>
        <w:t>……</w:t>
      </w:r>
      <w:r w:rsidR="008670FD" w:rsidRPr="007B6D13">
        <w:rPr>
          <w:rFonts w:asciiTheme="majorHAnsi" w:eastAsia="Times New Roman" w:hAnsiTheme="majorHAnsi" w:cstheme="minorHAnsi"/>
          <w:b/>
          <w:bCs/>
          <w:i/>
          <w:sz w:val="18"/>
          <w:szCs w:val="18"/>
        </w:rPr>
        <w:t>……………</w:t>
      </w:r>
    </w:p>
    <w:p w:rsidR="00FF1F8E" w:rsidRPr="007B6D13" w:rsidRDefault="00FF1F8E" w:rsidP="00FF1F8E">
      <w:pPr>
        <w:tabs>
          <w:tab w:val="left" w:pos="142"/>
          <w:tab w:val="left" w:pos="426"/>
        </w:tabs>
        <w:spacing w:after="0"/>
        <w:jc w:val="both"/>
        <w:rPr>
          <w:rFonts w:asciiTheme="majorHAnsi" w:eastAsia="Times New Roman" w:hAnsiTheme="majorHAnsi" w:cstheme="minorHAnsi"/>
          <w:b/>
          <w:i/>
          <w:sz w:val="18"/>
          <w:szCs w:val="18"/>
        </w:rPr>
      </w:pP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000B558B" w:rsidRPr="007B6D13">
        <w:rPr>
          <w:rFonts w:asciiTheme="majorHAnsi" w:eastAsia="Times New Roman" w:hAnsiTheme="majorHAnsi" w:cstheme="minorHAnsi"/>
          <w:b/>
          <w:i/>
          <w:sz w:val="18"/>
          <w:szCs w:val="18"/>
        </w:rPr>
        <w:tab/>
      </w:r>
      <w:r w:rsidR="000B558B" w:rsidRPr="007B6D13">
        <w:rPr>
          <w:rFonts w:asciiTheme="majorHAnsi" w:eastAsia="Times New Roman" w:hAnsiTheme="majorHAnsi" w:cstheme="minorHAnsi"/>
          <w:b/>
          <w:i/>
          <w:sz w:val="18"/>
          <w:szCs w:val="18"/>
        </w:rPr>
        <w:tab/>
      </w:r>
      <w:r w:rsidR="000B558B" w:rsidRPr="007B6D13">
        <w:rPr>
          <w:rFonts w:asciiTheme="majorHAnsi" w:eastAsia="Times New Roman" w:hAnsiTheme="majorHAnsi" w:cstheme="minorHAnsi"/>
          <w:b/>
          <w:i/>
          <w:sz w:val="18"/>
          <w:szCs w:val="18"/>
        </w:rPr>
        <w:tab/>
        <w:t xml:space="preserve">           </w:t>
      </w:r>
      <w:r w:rsidR="008670FD" w:rsidRPr="007B6D13">
        <w:rPr>
          <w:rFonts w:asciiTheme="majorHAnsi" w:eastAsia="Times New Roman" w:hAnsiTheme="majorHAnsi" w:cstheme="minorHAnsi"/>
          <w:b/>
          <w:i/>
          <w:sz w:val="18"/>
          <w:szCs w:val="18"/>
        </w:rPr>
        <w:t xml:space="preserve"> </w:t>
      </w:r>
      <w:r w:rsidR="000B558B" w:rsidRPr="007B6D13">
        <w:rPr>
          <w:rFonts w:asciiTheme="majorHAnsi" w:eastAsia="Times New Roman" w:hAnsiTheme="majorHAnsi" w:cstheme="minorHAnsi"/>
          <w:b/>
          <w:i/>
          <w:sz w:val="18"/>
          <w:szCs w:val="18"/>
        </w:rPr>
        <w:t xml:space="preserve"> </w:t>
      </w:r>
      <w:r w:rsidR="0068004C" w:rsidRPr="007B6D13">
        <w:rPr>
          <w:rFonts w:asciiTheme="majorHAnsi" w:eastAsia="Times New Roman" w:hAnsiTheme="majorHAnsi" w:cstheme="minorHAnsi"/>
          <w:b/>
          <w:i/>
          <w:sz w:val="18"/>
          <w:szCs w:val="18"/>
        </w:rPr>
        <w:t xml:space="preserve">   </w:t>
      </w:r>
      <w:r w:rsidR="00D52B04" w:rsidRPr="007B6D13">
        <w:rPr>
          <w:rFonts w:asciiTheme="majorHAnsi" w:eastAsia="Times New Roman" w:hAnsiTheme="majorHAnsi" w:cstheme="minorHAnsi"/>
          <w:b/>
          <w:i/>
          <w:sz w:val="18"/>
          <w:szCs w:val="18"/>
        </w:rPr>
        <w:t xml:space="preserve"> </w:t>
      </w:r>
      <w:r w:rsidRPr="007B6D13">
        <w:rPr>
          <w:rFonts w:asciiTheme="majorHAnsi" w:eastAsia="Times New Roman" w:hAnsiTheme="majorHAnsi" w:cstheme="minorHAnsi"/>
          <w:b/>
          <w:i/>
          <w:sz w:val="18"/>
          <w:szCs w:val="18"/>
        </w:rPr>
        <w:t xml:space="preserve">Podpis </w:t>
      </w:r>
      <w:r w:rsidR="004D5D58" w:rsidRPr="007B6D13">
        <w:rPr>
          <w:rFonts w:asciiTheme="majorHAnsi" w:eastAsia="Times New Roman" w:hAnsiTheme="majorHAnsi" w:cstheme="minorHAnsi"/>
          <w:b/>
          <w:i/>
          <w:sz w:val="18"/>
          <w:szCs w:val="18"/>
        </w:rPr>
        <w:t>Uczestnik</w:t>
      </w:r>
      <w:r w:rsidR="0068004C" w:rsidRPr="007B6D13">
        <w:rPr>
          <w:rFonts w:asciiTheme="majorHAnsi" w:eastAsia="Times New Roman" w:hAnsiTheme="majorHAnsi" w:cstheme="minorHAnsi"/>
          <w:b/>
          <w:i/>
          <w:sz w:val="18"/>
          <w:szCs w:val="18"/>
        </w:rPr>
        <w:t>a/</w:t>
      </w:r>
      <w:r w:rsidR="004D5D58" w:rsidRPr="007B6D13">
        <w:rPr>
          <w:rFonts w:asciiTheme="majorHAnsi" w:eastAsia="Times New Roman" w:hAnsiTheme="majorHAnsi" w:cstheme="minorHAnsi"/>
          <w:b/>
          <w:i/>
          <w:sz w:val="18"/>
          <w:szCs w:val="18"/>
        </w:rPr>
        <w:t>Uczestniczki</w:t>
      </w:r>
      <w:r w:rsidR="006B45B9" w:rsidRPr="007B6D13">
        <w:rPr>
          <w:rFonts w:asciiTheme="majorHAnsi" w:eastAsia="Times New Roman" w:hAnsiTheme="majorHAnsi" w:cstheme="minorHAnsi"/>
          <w:b/>
          <w:i/>
          <w:sz w:val="18"/>
          <w:szCs w:val="18"/>
        </w:rPr>
        <w:t xml:space="preserve"> </w:t>
      </w:r>
      <w:r w:rsidR="00BE2E2B" w:rsidRPr="007B6D13">
        <w:rPr>
          <w:rFonts w:asciiTheme="majorHAnsi" w:eastAsia="Times New Roman" w:hAnsiTheme="majorHAnsi" w:cstheme="minorHAnsi"/>
          <w:b/>
          <w:i/>
          <w:sz w:val="18"/>
          <w:szCs w:val="18"/>
        </w:rPr>
        <w:t>Projekt</w:t>
      </w:r>
      <w:r w:rsidR="00C947C4" w:rsidRPr="007B6D13">
        <w:rPr>
          <w:rFonts w:asciiTheme="majorHAnsi" w:eastAsia="Times New Roman" w:hAnsiTheme="majorHAnsi" w:cstheme="minorHAnsi"/>
          <w:b/>
          <w:i/>
          <w:sz w:val="18"/>
          <w:szCs w:val="18"/>
        </w:rPr>
        <w:t>u</w:t>
      </w:r>
      <w:r w:rsidR="000B558B" w:rsidRPr="007B6D13">
        <w:rPr>
          <w:rFonts w:asciiTheme="majorHAnsi" w:eastAsia="Times New Roman" w:hAnsiTheme="majorHAnsi" w:cstheme="minorHAnsi"/>
          <w:b/>
          <w:i/>
          <w:sz w:val="18"/>
          <w:szCs w:val="18"/>
        </w:rPr>
        <w:t xml:space="preserve"> „OKNO na karierę”</w:t>
      </w:r>
    </w:p>
    <w:p w:rsidR="00FF1F8E" w:rsidRPr="007B6D13" w:rsidRDefault="00FF1F8E" w:rsidP="00FF1F8E">
      <w:pPr>
        <w:tabs>
          <w:tab w:val="left" w:pos="142"/>
          <w:tab w:val="left" w:pos="426"/>
        </w:tabs>
        <w:jc w:val="both"/>
        <w:rPr>
          <w:rFonts w:asciiTheme="majorHAnsi" w:eastAsia="Times New Roman" w:hAnsiTheme="majorHAnsi" w:cstheme="minorHAnsi"/>
          <w:b/>
          <w:i/>
          <w:sz w:val="18"/>
          <w:szCs w:val="18"/>
        </w:rPr>
      </w:pPr>
    </w:p>
    <w:p w:rsidR="005D6E9D" w:rsidRPr="007B6D13" w:rsidRDefault="002B0A11" w:rsidP="00FF1F8E">
      <w:pPr>
        <w:tabs>
          <w:tab w:val="left" w:pos="426"/>
        </w:tabs>
        <w:spacing w:after="0"/>
        <w:jc w:val="both"/>
        <w:rPr>
          <w:rFonts w:asciiTheme="majorHAnsi" w:eastAsia="Times New Roman" w:hAnsiTheme="majorHAnsi" w:cstheme="minorHAnsi"/>
          <w:b/>
          <w:i/>
          <w:sz w:val="18"/>
          <w:szCs w:val="18"/>
        </w:rPr>
      </w:pP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00D52B04" w:rsidRPr="007B6D13">
        <w:rPr>
          <w:rFonts w:asciiTheme="majorHAnsi" w:eastAsia="Times New Roman" w:hAnsiTheme="majorHAnsi" w:cstheme="minorHAnsi"/>
          <w:b/>
          <w:i/>
          <w:sz w:val="18"/>
          <w:szCs w:val="18"/>
        </w:rPr>
        <w:t xml:space="preserve">            </w:t>
      </w:r>
      <w:r w:rsidR="00631760" w:rsidRPr="007B6D13">
        <w:rPr>
          <w:rFonts w:asciiTheme="majorHAnsi" w:eastAsia="Times New Roman" w:hAnsiTheme="majorHAnsi" w:cstheme="minorHAnsi"/>
          <w:b/>
          <w:i/>
          <w:sz w:val="18"/>
          <w:szCs w:val="18"/>
        </w:rPr>
        <w:t xml:space="preserve">   </w:t>
      </w:r>
      <w:r w:rsidR="005D6E9D" w:rsidRPr="007B6D13">
        <w:rPr>
          <w:rFonts w:asciiTheme="majorHAnsi" w:eastAsia="Times New Roman" w:hAnsiTheme="majorHAnsi" w:cstheme="minorHAnsi"/>
          <w:b/>
          <w:i/>
          <w:sz w:val="18"/>
          <w:szCs w:val="18"/>
        </w:rPr>
        <w:tab/>
      </w:r>
      <w:r w:rsidR="005D6E9D" w:rsidRPr="007B6D13">
        <w:rPr>
          <w:rFonts w:asciiTheme="majorHAnsi" w:eastAsia="Times New Roman" w:hAnsiTheme="majorHAnsi" w:cstheme="minorHAnsi"/>
          <w:b/>
          <w:i/>
          <w:sz w:val="18"/>
          <w:szCs w:val="18"/>
        </w:rPr>
        <w:tab/>
      </w:r>
      <w:r w:rsidR="005D6E9D" w:rsidRPr="007B6D13">
        <w:rPr>
          <w:rFonts w:asciiTheme="majorHAnsi" w:eastAsia="Times New Roman" w:hAnsiTheme="majorHAnsi" w:cstheme="minorHAnsi"/>
          <w:b/>
          <w:i/>
          <w:sz w:val="18"/>
          <w:szCs w:val="18"/>
        </w:rPr>
        <w:tab/>
      </w:r>
      <w:r w:rsidR="005D6E9D" w:rsidRPr="007B6D13">
        <w:rPr>
          <w:rFonts w:asciiTheme="majorHAnsi" w:eastAsia="Times New Roman" w:hAnsiTheme="majorHAnsi" w:cstheme="minorHAnsi"/>
          <w:b/>
          <w:i/>
          <w:sz w:val="18"/>
          <w:szCs w:val="18"/>
        </w:rPr>
        <w:tab/>
      </w:r>
      <w:r w:rsidR="005D6E9D" w:rsidRPr="007B6D13">
        <w:rPr>
          <w:rFonts w:asciiTheme="majorHAnsi" w:eastAsia="Times New Roman" w:hAnsiTheme="majorHAnsi" w:cstheme="minorHAnsi"/>
          <w:b/>
          <w:i/>
          <w:sz w:val="18"/>
          <w:szCs w:val="18"/>
        </w:rPr>
        <w:tab/>
      </w:r>
    </w:p>
    <w:p w:rsidR="00516150" w:rsidRPr="007B6D13" w:rsidRDefault="00516150" w:rsidP="00FF1F8E">
      <w:pPr>
        <w:tabs>
          <w:tab w:val="left" w:pos="426"/>
        </w:tabs>
        <w:spacing w:after="0"/>
        <w:jc w:val="both"/>
        <w:rPr>
          <w:rFonts w:asciiTheme="majorHAnsi" w:eastAsia="Times New Roman" w:hAnsiTheme="majorHAnsi" w:cstheme="minorHAnsi"/>
          <w:b/>
          <w:i/>
          <w:sz w:val="18"/>
          <w:szCs w:val="18"/>
        </w:rPr>
      </w:pPr>
    </w:p>
    <w:p w:rsidR="00FF1F8E" w:rsidRPr="007B6D13" w:rsidRDefault="00D660A2" w:rsidP="00FF1F8E">
      <w:pPr>
        <w:tabs>
          <w:tab w:val="left" w:pos="426"/>
        </w:tabs>
        <w:spacing w:after="0"/>
        <w:jc w:val="both"/>
        <w:rPr>
          <w:rFonts w:asciiTheme="majorHAnsi" w:eastAsia="Times New Roman" w:hAnsiTheme="majorHAnsi" w:cstheme="minorHAnsi"/>
          <w:b/>
          <w:i/>
          <w:sz w:val="18"/>
          <w:szCs w:val="18"/>
        </w:rPr>
      </w:pP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r>
      <w:r w:rsidRPr="007B6D13">
        <w:rPr>
          <w:rFonts w:asciiTheme="majorHAnsi" w:eastAsia="Times New Roman" w:hAnsiTheme="majorHAnsi" w:cstheme="minorHAnsi"/>
          <w:b/>
          <w:i/>
          <w:sz w:val="18"/>
          <w:szCs w:val="18"/>
        </w:rPr>
        <w:tab/>
        <w:t xml:space="preserve">    ………..</w:t>
      </w:r>
      <w:r w:rsidR="006B45B9" w:rsidRPr="007B6D13">
        <w:rPr>
          <w:rFonts w:asciiTheme="majorHAnsi" w:eastAsia="Times New Roman" w:hAnsiTheme="majorHAnsi" w:cstheme="minorHAnsi"/>
          <w:b/>
          <w:i/>
          <w:sz w:val="18"/>
          <w:szCs w:val="18"/>
        </w:rPr>
        <w:t>…………………………………………………………………………</w:t>
      </w:r>
      <w:r w:rsidR="008670FD" w:rsidRPr="007B6D13">
        <w:rPr>
          <w:rFonts w:asciiTheme="majorHAnsi" w:eastAsia="Times New Roman" w:hAnsiTheme="majorHAnsi" w:cstheme="minorHAnsi"/>
          <w:b/>
          <w:i/>
          <w:sz w:val="18"/>
          <w:szCs w:val="18"/>
        </w:rPr>
        <w:t>………………..</w:t>
      </w:r>
    </w:p>
    <w:p w:rsidR="001C69DC" w:rsidRPr="007B6D13" w:rsidRDefault="00FF1F8E" w:rsidP="001C69DC">
      <w:pPr>
        <w:spacing w:after="0" w:line="240" w:lineRule="auto"/>
        <w:ind w:right="67"/>
        <w:jc w:val="center"/>
        <w:rPr>
          <w:rFonts w:asciiTheme="majorHAnsi" w:hAnsiTheme="majorHAnsi" w:cstheme="minorHAnsi"/>
          <w:b/>
          <w:i/>
          <w:sz w:val="18"/>
          <w:szCs w:val="18"/>
        </w:rPr>
      </w:pPr>
      <w:r w:rsidRPr="007B6D13">
        <w:rPr>
          <w:rFonts w:asciiTheme="majorHAnsi" w:eastAsia="Times New Roman" w:hAnsiTheme="majorHAnsi" w:cstheme="minorHAnsi"/>
          <w:b/>
          <w:i/>
          <w:sz w:val="18"/>
          <w:szCs w:val="18"/>
        </w:rPr>
        <w:t xml:space="preserve"> </w:t>
      </w:r>
      <w:r w:rsidR="0061303F" w:rsidRPr="007B6D13">
        <w:rPr>
          <w:rFonts w:asciiTheme="majorHAnsi" w:eastAsia="Times New Roman" w:hAnsiTheme="majorHAnsi" w:cstheme="minorHAnsi"/>
          <w:b/>
          <w:i/>
          <w:sz w:val="18"/>
          <w:szCs w:val="18"/>
        </w:rPr>
        <w:tab/>
        <w:t xml:space="preserve">                                   </w:t>
      </w:r>
      <w:r w:rsidR="001C69DC" w:rsidRPr="007B6D13">
        <w:rPr>
          <w:rFonts w:asciiTheme="majorHAnsi" w:eastAsia="Times New Roman" w:hAnsiTheme="majorHAnsi" w:cstheme="minorHAnsi"/>
          <w:b/>
          <w:i/>
          <w:sz w:val="18"/>
          <w:szCs w:val="18"/>
        </w:rPr>
        <w:t xml:space="preserve">              </w:t>
      </w:r>
      <w:r w:rsidR="0068004C" w:rsidRPr="007B6D13">
        <w:rPr>
          <w:rFonts w:asciiTheme="majorHAnsi" w:eastAsia="Times New Roman" w:hAnsiTheme="majorHAnsi" w:cstheme="minorHAnsi"/>
          <w:b/>
          <w:i/>
          <w:sz w:val="18"/>
          <w:szCs w:val="18"/>
        </w:rPr>
        <w:t xml:space="preserve">        </w:t>
      </w:r>
      <w:r w:rsidR="001C69DC" w:rsidRPr="007B6D13">
        <w:rPr>
          <w:rFonts w:asciiTheme="majorHAnsi" w:eastAsia="Times New Roman" w:hAnsiTheme="majorHAnsi" w:cstheme="minorHAnsi"/>
          <w:b/>
          <w:i/>
          <w:sz w:val="18"/>
          <w:szCs w:val="18"/>
        </w:rPr>
        <w:t xml:space="preserve"> </w:t>
      </w:r>
      <w:r w:rsidR="00016D4B" w:rsidRPr="007B6D13">
        <w:rPr>
          <w:rFonts w:asciiTheme="majorHAnsi" w:eastAsia="Times New Roman" w:hAnsiTheme="majorHAnsi" w:cstheme="minorHAnsi"/>
          <w:b/>
          <w:i/>
          <w:sz w:val="18"/>
          <w:szCs w:val="18"/>
        </w:rPr>
        <w:t xml:space="preserve">           </w:t>
      </w:r>
      <w:r w:rsidR="001C69DC" w:rsidRPr="007B6D13">
        <w:rPr>
          <w:rFonts w:asciiTheme="majorHAnsi" w:eastAsia="Times New Roman" w:hAnsiTheme="majorHAnsi" w:cstheme="minorHAnsi"/>
          <w:b/>
          <w:i/>
          <w:sz w:val="18"/>
          <w:szCs w:val="18"/>
        </w:rPr>
        <w:t xml:space="preserve">    </w:t>
      </w:r>
      <w:r w:rsidR="007B4115" w:rsidRPr="007B6D13">
        <w:rPr>
          <w:rFonts w:asciiTheme="majorHAnsi" w:hAnsiTheme="majorHAnsi" w:cstheme="minorHAnsi"/>
          <w:b/>
          <w:i/>
          <w:sz w:val="18"/>
          <w:szCs w:val="18"/>
        </w:rPr>
        <w:t>Czytelny podpis Rodzica/O</w:t>
      </w:r>
      <w:r w:rsidR="001C69DC" w:rsidRPr="007B6D13">
        <w:rPr>
          <w:rFonts w:asciiTheme="majorHAnsi" w:hAnsiTheme="majorHAnsi" w:cstheme="minorHAnsi"/>
          <w:b/>
          <w:i/>
          <w:sz w:val="18"/>
          <w:szCs w:val="18"/>
        </w:rPr>
        <w:t>piekuna prawnego</w:t>
      </w:r>
    </w:p>
    <w:p w:rsidR="001C69DC" w:rsidRPr="007B6D13" w:rsidRDefault="001C69DC" w:rsidP="001C69DC">
      <w:pPr>
        <w:spacing w:after="0" w:line="240" w:lineRule="auto"/>
        <w:ind w:right="67"/>
        <w:jc w:val="center"/>
        <w:rPr>
          <w:rFonts w:asciiTheme="majorHAnsi" w:hAnsiTheme="majorHAnsi" w:cstheme="minorHAnsi"/>
          <w:b/>
          <w:i/>
          <w:sz w:val="18"/>
          <w:szCs w:val="18"/>
        </w:rPr>
      </w:pPr>
      <w:r w:rsidRPr="007B6D13">
        <w:rPr>
          <w:rFonts w:asciiTheme="majorHAnsi" w:hAnsiTheme="majorHAnsi" w:cstheme="minorHAnsi"/>
          <w:b/>
          <w:i/>
          <w:sz w:val="18"/>
          <w:szCs w:val="18"/>
        </w:rPr>
        <w:t xml:space="preserve">                                                              </w:t>
      </w:r>
      <w:r w:rsidR="0068004C" w:rsidRPr="007B6D13">
        <w:rPr>
          <w:rFonts w:asciiTheme="majorHAnsi" w:hAnsiTheme="majorHAnsi" w:cstheme="minorHAnsi"/>
          <w:b/>
          <w:i/>
          <w:sz w:val="18"/>
          <w:szCs w:val="18"/>
        </w:rPr>
        <w:t xml:space="preserve">                 </w:t>
      </w:r>
      <w:r w:rsidRPr="007B6D13">
        <w:rPr>
          <w:rFonts w:asciiTheme="majorHAnsi" w:hAnsiTheme="majorHAnsi" w:cstheme="minorHAnsi"/>
          <w:b/>
          <w:i/>
          <w:sz w:val="18"/>
          <w:szCs w:val="18"/>
        </w:rPr>
        <w:t xml:space="preserve">     (</w:t>
      </w:r>
      <w:r w:rsidR="008670FD" w:rsidRPr="007B6D13">
        <w:rPr>
          <w:rFonts w:asciiTheme="majorHAnsi" w:hAnsiTheme="majorHAnsi" w:cstheme="minorHAnsi"/>
          <w:b/>
          <w:i/>
          <w:sz w:val="18"/>
          <w:szCs w:val="18"/>
        </w:rPr>
        <w:t xml:space="preserve">w przypadku </w:t>
      </w:r>
      <w:r w:rsidR="004D5D58" w:rsidRPr="007B6D13">
        <w:rPr>
          <w:rFonts w:asciiTheme="majorHAnsi" w:hAnsiTheme="majorHAnsi" w:cstheme="minorHAnsi"/>
          <w:b/>
          <w:i/>
          <w:sz w:val="18"/>
          <w:szCs w:val="18"/>
        </w:rPr>
        <w:t>Uczestnik</w:t>
      </w:r>
      <w:r w:rsidR="0068004C" w:rsidRPr="007B6D13">
        <w:rPr>
          <w:rFonts w:asciiTheme="majorHAnsi" w:hAnsiTheme="majorHAnsi" w:cstheme="minorHAnsi"/>
          <w:b/>
          <w:i/>
          <w:sz w:val="18"/>
          <w:szCs w:val="18"/>
        </w:rPr>
        <w:t>a/</w:t>
      </w:r>
      <w:r w:rsidR="004D5D58" w:rsidRPr="007B6D13">
        <w:rPr>
          <w:rFonts w:asciiTheme="majorHAnsi" w:hAnsiTheme="majorHAnsi" w:cstheme="minorHAnsi"/>
          <w:b/>
          <w:i/>
          <w:sz w:val="18"/>
          <w:szCs w:val="18"/>
        </w:rPr>
        <w:t>Uczestniczki</w:t>
      </w:r>
      <w:r w:rsidR="006B45B9" w:rsidRPr="007B6D13">
        <w:rPr>
          <w:rFonts w:asciiTheme="majorHAnsi" w:hAnsiTheme="majorHAnsi" w:cstheme="minorHAnsi"/>
          <w:b/>
          <w:i/>
          <w:sz w:val="18"/>
          <w:szCs w:val="18"/>
        </w:rPr>
        <w:t xml:space="preserve"> </w:t>
      </w:r>
      <w:r w:rsidR="00BE2E2B" w:rsidRPr="007B6D13">
        <w:rPr>
          <w:rFonts w:asciiTheme="majorHAnsi" w:hAnsiTheme="majorHAnsi" w:cstheme="minorHAnsi"/>
          <w:b/>
          <w:i/>
          <w:sz w:val="18"/>
          <w:szCs w:val="18"/>
        </w:rPr>
        <w:t>Projekt</w:t>
      </w:r>
      <w:r w:rsidR="00C947C4" w:rsidRPr="007B6D13">
        <w:rPr>
          <w:rFonts w:asciiTheme="majorHAnsi" w:hAnsiTheme="majorHAnsi" w:cstheme="minorHAnsi"/>
          <w:b/>
          <w:i/>
          <w:sz w:val="18"/>
          <w:szCs w:val="18"/>
        </w:rPr>
        <w:t>u</w:t>
      </w:r>
      <w:r w:rsidR="008670FD" w:rsidRPr="007B6D13">
        <w:rPr>
          <w:rFonts w:asciiTheme="majorHAnsi" w:hAnsiTheme="majorHAnsi" w:cstheme="minorHAnsi"/>
          <w:b/>
          <w:i/>
          <w:sz w:val="18"/>
          <w:szCs w:val="18"/>
        </w:rPr>
        <w:t xml:space="preserve"> niepełnoletniego</w:t>
      </w:r>
      <w:r w:rsidR="00D660A2" w:rsidRPr="007B6D13">
        <w:rPr>
          <w:rFonts w:asciiTheme="majorHAnsi" w:hAnsiTheme="majorHAnsi" w:cstheme="minorHAnsi"/>
          <w:b/>
          <w:i/>
          <w:sz w:val="18"/>
          <w:szCs w:val="18"/>
        </w:rPr>
        <w:t>/ej</w:t>
      </w:r>
      <w:r w:rsidRPr="007B6D13">
        <w:rPr>
          <w:rFonts w:asciiTheme="majorHAnsi" w:hAnsiTheme="majorHAnsi" w:cstheme="minorHAnsi"/>
          <w:b/>
          <w:i/>
          <w:sz w:val="18"/>
          <w:szCs w:val="18"/>
        </w:rPr>
        <w:t>)</w:t>
      </w:r>
    </w:p>
    <w:p w:rsidR="00FF1F8E" w:rsidRPr="000B558B" w:rsidRDefault="00FF1F8E" w:rsidP="002B0A11">
      <w:pPr>
        <w:tabs>
          <w:tab w:val="left" w:pos="426"/>
          <w:tab w:val="left" w:pos="10773"/>
        </w:tabs>
        <w:spacing w:after="0" w:line="240" w:lineRule="auto"/>
        <w:jc w:val="both"/>
        <w:rPr>
          <w:rFonts w:asciiTheme="majorHAnsi" w:eastAsia="Times New Roman" w:hAnsiTheme="majorHAnsi" w:cstheme="minorHAnsi"/>
          <w:b/>
          <w:i/>
          <w:sz w:val="18"/>
          <w:szCs w:val="18"/>
        </w:rPr>
      </w:pPr>
    </w:p>
    <w:p w:rsidR="00A52FC6" w:rsidRPr="000B558B" w:rsidRDefault="00A52FC6" w:rsidP="006D4D2F">
      <w:pPr>
        <w:tabs>
          <w:tab w:val="left" w:pos="426"/>
        </w:tabs>
        <w:spacing w:after="0" w:line="240" w:lineRule="auto"/>
        <w:ind w:hanging="142"/>
        <w:jc w:val="both"/>
        <w:rPr>
          <w:rFonts w:asciiTheme="majorHAnsi" w:hAnsiTheme="majorHAnsi" w:cstheme="minorHAnsi"/>
          <w:i/>
          <w:sz w:val="18"/>
          <w:szCs w:val="18"/>
        </w:rPr>
      </w:pPr>
    </w:p>
    <w:p w:rsidR="00FF1F8E" w:rsidRPr="008670FD" w:rsidRDefault="00A73D92" w:rsidP="00FF1F8E">
      <w:pPr>
        <w:tabs>
          <w:tab w:val="left" w:pos="142"/>
        </w:tabs>
        <w:spacing w:after="0" w:line="240" w:lineRule="auto"/>
        <w:jc w:val="both"/>
        <w:rPr>
          <w:rFonts w:asciiTheme="majorHAnsi" w:hAnsiTheme="majorHAnsi" w:cstheme="minorHAnsi"/>
          <w:sz w:val="18"/>
          <w:szCs w:val="18"/>
        </w:rPr>
      </w:pPr>
      <w:r w:rsidRPr="008670FD">
        <w:rPr>
          <w:rFonts w:asciiTheme="majorHAnsi" w:hAnsiTheme="majorHAnsi" w:cstheme="minorHAnsi"/>
          <w:b/>
          <w:bCs/>
          <w:sz w:val="18"/>
          <w:szCs w:val="18"/>
          <w:u w:val="single"/>
        </w:rPr>
        <w:lastRenderedPageBreak/>
        <w:t xml:space="preserve">Załącznik nr </w:t>
      </w:r>
      <w:r w:rsidR="00FD4909" w:rsidRPr="008670FD">
        <w:rPr>
          <w:rFonts w:asciiTheme="majorHAnsi" w:hAnsiTheme="majorHAnsi" w:cstheme="minorHAnsi"/>
          <w:b/>
          <w:bCs/>
          <w:sz w:val="18"/>
          <w:szCs w:val="18"/>
          <w:u w:val="single"/>
        </w:rPr>
        <w:t>4</w:t>
      </w:r>
      <w:r w:rsidR="002B0A11" w:rsidRPr="008670FD">
        <w:rPr>
          <w:rFonts w:asciiTheme="majorHAnsi" w:hAnsiTheme="majorHAnsi" w:cstheme="minorHAnsi"/>
          <w:b/>
          <w:bCs/>
          <w:sz w:val="18"/>
          <w:szCs w:val="18"/>
          <w:u w:val="single"/>
        </w:rPr>
        <w:t xml:space="preserve"> </w:t>
      </w:r>
      <w:r w:rsidR="00072F33" w:rsidRPr="008670FD">
        <w:rPr>
          <w:rFonts w:asciiTheme="majorHAnsi" w:eastAsia="Times New Roman" w:hAnsiTheme="majorHAnsi" w:cs="Times New Roman"/>
          <w:sz w:val="18"/>
          <w:szCs w:val="18"/>
        </w:rPr>
        <w:t xml:space="preserve">do </w:t>
      </w:r>
      <w:r w:rsidR="00072F33" w:rsidRPr="008670FD">
        <w:rPr>
          <w:rFonts w:asciiTheme="majorHAnsi" w:hAnsiTheme="majorHAnsi"/>
          <w:sz w:val="18"/>
          <w:szCs w:val="18"/>
        </w:rPr>
        <w:t xml:space="preserve">Regulaminu rekrutacji i udziału w </w:t>
      </w:r>
      <w:r w:rsidR="00164036" w:rsidRPr="008670FD">
        <w:rPr>
          <w:rFonts w:asciiTheme="majorHAnsi" w:hAnsiTheme="majorHAnsi"/>
          <w:sz w:val="18"/>
          <w:szCs w:val="18"/>
        </w:rPr>
        <w:t>Projekcie</w:t>
      </w:r>
      <w:r w:rsidR="00072F33" w:rsidRPr="008670FD">
        <w:rPr>
          <w:rFonts w:asciiTheme="majorHAnsi" w:hAnsiTheme="majorHAnsi"/>
          <w:sz w:val="18"/>
          <w:szCs w:val="18"/>
        </w:rPr>
        <w:t xml:space="preserve"> „</w:t>
      </w:r>
      <w:r w:rsidR="00BF68D8" w:rsidRPr="008670FD">
        <w:rPr>
          <w:rFonts w:asciiTheme="majorHAnsi" w:hAnsiTheme="majorHAnsi"/>
          <w:b/>
          <w:sz w:val="18"/>
          <w:szCs w:val="18"/>
        </w:rPr>
        <w:t>OKNO na karierę</w:t>
      </w:r>
      <w:r w:rsidR="00072F33" w:rsidRPr="008670FD">
        <w:rPr>
          <w:rFonts w:asciiTheme="majorHAnsi" w:hAnsiTheme="majorHAnsi"/>
          <w:sz w:val="18"/>
          <w:szCs w:val="18"/>
        </w:rPr>
        <w:t>” współfinansowanym w ramach RPO </w:t>
      </w:r>
      <w:r w:rsidR="00BF68D8" w:rsidRPr="008670FD">
        <w:rPr>
          <w:rFonts w:asciiTheme="majorHAnsi" w:hAnsiTheme="majorHAnsi"/>
          <w:sz w:val="18"/>
          <w:szCs w:val="18"/>
        </w:rPr>
        <w:t>Województwa Mazowieckiego</w:t>
      </w:r>
      <w:r w:rsidR="00072F33" w:rsidRPr="008670FD">
        <w:rPr>
          <w:rFonts w:asciiTheme="majorHAnsi" w:hAnsiTheme="majorHAnsi"/>
          <w:sz w:val="18"/>
          <w:szCs w:val="18"/>
        </w:rPr>
        <w:t xml:space="preserve">, </w:t>
      </w:r>
      <w:r w:rsidR="00BF68D8" w:rsidRPr="008670FD">
        <w:rPr>
          <w:rFonts w:asciiTheme="majorHAnsi" w:hAnsiTheme="majorHAnsi"/>
          <w:sz w:val="18"/>
          <w:szCs w:val="18"/>
        </w:rPr>
        <w:t>Działanie 10.3 Doskonalenie zawodowe</w:t>
      </w:r>
      <w:r w:rsidR="008670FD">
        <w:rPr>
          <w:rFonts w:asciiTheme="majorHAnsi" w:hAnsiTheme="majorHAnsi"/>
          <w:sz w:val="18"/>
          <w:szCs w:val="18"/>
        </w:rPr>
        <w:t xml:space="preserve">, </w:t>
      </w:r>
      <w:r w:rsidR="00BF68D8" w:rsidRPr="008670FD">
        <w:rPr>
          <w:rFonts w:asciiTheme="majorHAnsi" w:hAnsiTheme="majorHAnsi"/>
          <w:sz w:val="18"/>
          <w:szCs w:val="18"/>
        </w:rPr>
        <w:t>Poddziałanie 10.3.1 Doskonalenie zawodowe uczniów</w:t>
      </w:r>
      <w:r w:rsidR="008670FD" w:rsidRPr="008670FD">
        <w:rPr>
          <w:rFonts w:asciiTheme="majorHAnsi" w:hAnsiTheme="majorHAnsi"/>
          <w:sz w:val="18"/>
          <w:szCs w:val="18"/>
        </w:rPr>
        <w:t>.</w:t>
      </w:r>
    </w:p>
    <w:p w:rsidR="00F2021A" w:rsidRDefault="00F2021A" w:rsidP="00F2021A">
      <w:pPr>
        <w:spacing w:after="0"/>
        <w:rPr>
          <w:rFonts w:asciiTheme="majorHAnsi" w:eastAsia="Calibri" w:hAnsiTheme="majorHAnsi" w:cstheme="minorHAnsi"/>
          <w:i/>
          <w:kern w:val="3"/>
          <w:sz w:val="18"/>
          <w:szCs w:val="18"/>
        </w:rPr>
      </w:pPr>
    </w:p>
    <w:p w:rsidR="0061697D" w:rsidRPr="000B558B" w:rsidRDefault="00A55E89" w:rsidP="00F2021A">
      <w:pPr>
        <w:spacing w:after="0"/>
        <w:jc w:val="center"/>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 xml:space="preserve">INFORMACJE O </w:t>
      </w:r>
      <w:r w:rsidR="004D5D58" w:rsidRPr="000B558B">
        <w:rPr>
          <w:rFonts w:asciiTheme="majorHAnsi" w:eastAsia="Times New Roman" w:hAnsiTheme="majorHAnsi" w:cstheme="minorHAnsi"/>
          <w:b/>
          <w:sz w:val="18"/>
          <w:szCs w:val="18"/>
        </w:rPr>
        <w:t>UCZESTNIK</w:t>
      </w:r>
      <w:r w:rsidRPr="000B558B">
        <w:rPr>
          <w:rFonts w:asciiTheme="majorHAnsi" w:eastAsia="Times New Roman" w:hAnsiTheme="majorHAnsi" w:cstheme="minorHAnsi"/>
          <w:b/>
          <w:sz w:val="18"/>
          <w:szCs w:val="18"/>
        </w:rPr>
        <w:t>U/</w:t>
      </w:r>
      <w:r w:rsidR="0065714C" w:rsidRPr="000B558B">
        <w:rPr>
          <w:rFonts w:asciiTheme="majorHAnsi" w:eastAsia="Times New Roman" w:hAnsiTheme="majorHAnsi" w:cstheme="minorHAnsi"/>
          <w:b/>
          <w:sz w:val="18"/>
          <w:szCs w:val="18"/>
        </w:rPr>
        <w:t>UCZESTNICZCE PROJEKTU</w:t>
      </w:r>
      <w:r w:rsidR="00F82D2F" w:rsidRPr="000B558B">
        <w:rPr>
          <w:rFonts w:asciiTheme="majorHAnsi" w:eastAsia="Times New Roman" w:hAnsiTheme="majorHAnsi" w:cstheme="minorHAnsi"/>
          <w:b/>
          <w:sz w:val="18"/>
          <w:szCs w:val="18"/>
        </w:rPr>
        <w:t xml:space="preserve"> </w:t>
      </w:r>
      <w:r w:rsidR="0061697D" w:rsidRPr="000B558B">
        <w:rPr>
          <w:rFonts w:asciiTheme="majorHAnsi" w:eastAsia="Times New Roman" w:hAnsiTheme="majorHAnsi" w:cstheme="minorHAnsi"/>
          <w:b/>
          <w:sz w:val="18"/>
          <w:szCs w:val="18"/>
        </w:rPr>
        <w:t>„</w:t>
      </w:r>
      <w:r w:rsidR="00BF68D8" w:rsidRPr="000B558B">
        <w:rPr>
          <w:rFonts w:asciiTheme="majorHAnsi" w:eastAsia="Times New Roman" w:hAnsiTheme="majorHAnsi" w:cstheme="minorHAnsi"/>
          <w:b/>
          <w:sz w:val="18"/>
          <w:szCs w:val="18"/>
        </w:rPr>
        <w:t>OKNO NA KARIERĘ</w:t>
      </w:r>
      <w:r w:rsidR="0061697D" w:rsidRPr="000B558B">
        <w:rPr>
          <w:rFonts w:asciiTheme="majorHAnsi" w:eastAsia="Times New Roman" w:hAnsiTheme="majorHAnsi" w:cstheme="minorHAnsi"/>
          <w:b/>
          <w:sz w:val="18"/>
          <w:szCs w:val="18"/>
        </w:rPr>
        <w:t>”</w:t>
      </w:r>
    </w:p>
    <w:p w:rsidR="00F82D2F" w:rsidRPr="000B558B" w:rsidRDefault="00F82D2F" w:rsidP="00F82D2F">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Zakres danych osobowych</w:t>
      </w:r>
      <w:r w:rsidR="00674CF4">
        <w:rPr>
          <w:rFonts w:asciiTheme="majorHAnsi" w:hAnsiTheme="majorHAnsi" w:cstheme="minorHAnsi"/>
          <w:b/>
          <w:sz w:val="18"/>
          <w:szCs w:val="18"/>
        </w:rPr>
        <w:t xml:space="preserve"> przetwarzanych w Zbiorze RPO WM</w:t>
      </w:r>
      <w:r w:rsidRPr="000B558B">
        <w:rPr>
          <w:rFonts w:asciiTheme="majorHAnsi" w:hAnsiTheme="majorHAnsi" w:cstheme="minorHAnsi"/>
          <w:b/>
          <w:sz w:val="18"/>
          <w:szCs w:val="18"/>
        </w:rPr>
        <w:t xml:space="preserve"> 2014-2020/ w Zbiorze CST*</w:t>
      </w:r>
    </w:p>
    <w:p w:rsidR="00EB1AF9" w:rsidRPr="000B558B" w:rsidRDefault="00EB1AF9" w:rsidP="00F82D2F">
      <w:pPr>
        <w:spacing w:after="0"/>
        <w:rPr>
          <w:rFonts w:asciiTheme="majorHAnsi" w:hAnsiTheme="majorHAnsi" w:cstheme="minorHAnsi"/>
          <w:b/>
          <w:sz w:val="18"/>
          <w:szCs w:val="18"/>
        </w:rPr>
      </w:pPr>
    </w:p>
    <w:p w:rsidR="00F82D2F" w:rsidRPr="00E00B8D" w:rsidRDefault="00F82D2F" w:rsidP="00E00B8D">
      <w:pPr>
        <w:spacing w:after="0"/>
        <w:rPr>
          <w:rFonts w:asciiTheme="majorHAnsi" w:hAnsiTheme="majorHAnsi" w:cstheme="minorHAnsi"/>
          <w:b/>
          <w:sz w:val="18"/>
          <w:szCs w:val="18"/>
        </w:rPr>
      </w:pPr>
      <w:r w:rsidRPr="000B558B">
        <w:rPr>
          <w:rFonts w:asciiTheme="majorHAnsi" w:hAnsiTheme="majorHAnsi" w:cstheme="minorHAnsi"/>
          <w:b/>
          <w:sz w:val="18"/>
          <w:szCs w:val="18"/>
        </w:rPr>
        <w:t>*Proszę wypełnić tylko białe pola tabeli</w:t>
      </w:r>
      <w:r w:rsidR="00C46C44" w:rsidRPr="000B558B">
        <w:rPr>
          <w:rFonts w:asciiTheme="majorHAnsi" w:hAnsiTheme="majorHAnsi" w:cstheme="minorHAnsi"/>
          <w:b/>
          <w:sz w:val="18"/>
          <w:szCs w:val="18"/>
        </w:rPr>
        <w:t xml:space="preserve"> </w:t>
      </w:r>
      <w:r w:rsidR="00C46C44" w:rsidRPr="000B558B">
        <w:rPr>
          <w:rFonts w:asciiTheme="majorHAnsi" w:hAnsiTheme="majorHAnsi" w:cstheme="minorHAnsi"/>
          <w:b/>
          <w:sz w:val="18"/>
          <w:szCs w:val="18"/>
          <w:u w:val="single"/>
        </w:rPr>
        <w:t xml:space="preserve">(zaznaczyć właściwe wpisując krzyżyk (X) w odpowiedniej kratce) </w:t>
      </w:r>
    </w:p>
    <w:p w:rsidR="00F82D2F" w:rsidRPr="000B558B" w:rsidRDefault="00F82D2F" w:rsidP="00F82D2F">
      <w:pPr>
        <w:spacing w:after="0" w:line="240" w:lineRule="auto"/>
        <w:jc w:val="both"/>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Dane wspólne</w:t>
      </w:r>
    </w:p>
    <w:tbl>
      <w:tblPr>
        <w:tblW w:w="9147" w:type="dxa"/>
        <w:tblInd w:w="-5"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tblPr>
      <w:tblGrid>
        <w:gridCol w:w="501"/>
        <w:gridCol w:w="8646"/>
      </w:tblGrid>
      <w:tr w:rsidR="00F82D2F" w:rsidRPr="000B558B" w:rsidTr="002A37DF">
        <w:trPr>
          <w:trHeight w:val="266"/>
        </w:trPr>
        <w:tc>
          <w:tcPr>
            <w:tcW w:w="501" w:type="dxa"/>
          </w:tcPr>
          <w:p w:rsidR="00F82D2F" w:rsidRPr="000B558B" w:rsidRDefault="00F82D2F" w:rsidP="00DD5993">
            <w:pPr>
              <w:snapToGrid w:val="0"/>
              <w:spacing w:after="0" w:line="240" w:lineRule="auto"/>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Lp.</w:t>
            </w:r>
          </w:p>
        </w:tc>
        <w:tc>
          <w:tcPr>
            <w:tcW w:w="8646" w:type="dxa"/>
          </w:tcPr>
          <w:p w:rsidR="00F82D2F" w:rsidRPr="000B558B" w:rsidRDefault="00F82D2F" w:rsidP="00DD5993">
            <w:pPr>
              <w:snapToGrid w:val="0"/>
              <w:spacing w:after="0" w:line="240" w:lineRule="auto"/>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Nazwa</w:t>
            </w:r>
          </w:p>
        </w:tc>
      </w:tr>
      <w:tr w:rsidR="00F82D2F" w:rsidRPr="000B558B" w:rsidTr="002A37DF">
        <w:trPr>
          <w:trHeight w:val="266"/>
        </w:trPr>
        <w:tc>
          <w:tcPr>
            <w:tcW w:w="501" w:type="dxa"/>
          </w:tcPr>
          <w:p w:rsidR="00F82D2F" w:rsidRPr="008670FD" w:rsidRDefault="00F82D2F" w:rsidP="004B6E24">
            <w:pPr>
              <w:pStyle w:val="Akapitzlist"/>
              <w:numPr>
                <w:ilvl w:val="0"/>
                <w:numId w:val="3"/>
              </w:numPr>
              <w:snapToGrid w:val="0"/>
              <w:spacing w:after="0" w:line="240" w:lineRule="auto"/>
              <w:ind w:left="148" w:hanging="76"/>
              <w:rPr>
                <w:rFonts w:asciiTheme="majorHAnsi" w:eastAsia="Times New Roman" w:hAnsiTheme="majorHAnsi" w:cstheme="minorHAnsi"/>
                <w:b/>
                <w:sz w:val="18"/>
                <w:szCs w:val="18"/>
              </w:rPr>
            </w:pPr>
          </w:p>
        </w:tc>
        <w:tc>
          <w:tcPr>
            <w:tcW w:w="8646" w:type="dxa"/>
          </w:tcPr>
          <w:p w:rsidR="00F82D2F" w:rsidRPr="000B558B" w:rsidRDefault="00F82D2F" w:rsidP="001C69DC">
            <w:pPr>
              <w:snapToGrid w:val="0"/>
              <w:spacing w:after="0" w:line="240" w:lineRule="auto"/>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 xml:space="preserve">Tytuł </w:t>
            </w:r>
            <w:r w:rsidR="00BE2E2B" w:rsidRPr="000B558B">
              <w:rPr>
                <w:rFonts w:asciiTheme="majorHAnsi" w:eastAsia="Times New Roman" w:hAnsiTheme="majorHAnsi" w:cstheme="minorHAnsi"/>
                <w:sz w:val="18"/>
                <w:szCs w:val="18"/>
              </w:rPr>
              <w:t>Projekt</w:t>
            </w:r>
            <w:r w:rsidR="00C947C4" w:rsidRPr="000B558B">
              <w:rPr>
                <w:rFonts w:asciiTheme="majorHAnsi" w:eastAsia="Times New Roman" w:hAnsiTheme="majorHAnsi" w:cstheme="minorHAnsi"/>
                <w:sz w:val="18"/>
                <w:szCs w:val="18"/>
              </w:rPr>
              <w:t>u</w:t>
            </w:r>
            <w:r w:rsidRPr="000B558B">
              <w:rPr>
                <w:rFonts w:asciiTheme="majorHAnsi" w:eastAsia="Times New Roman" w:hAnsiTheme="majorHAnsi" w:cstheme="minorHAnsi"/>
                <w:sz w:val="18"/>
                <w:szCs w:val="18"/>
              </w:rPr>
              <w:t xml:space="preserve">: </w:t>
            </w:r>
            <w:r w:rsidR="00BF68D8" w:rsidRPr="000B558B">
              <w:rPr>
                <w:rFonts w:asciiTheme="majorHAnsi" w:eastAsia="Times New Roman" w:hAnsiTheme="majorHAnsi" w:cstheme="minorHAnsi"/>
                <w:b/>
                <w:sz w:val="18"/>
                <w:szCs w:val="18"/>
              </w:rPr>
              <w:t>OKNO na karierę</w:t>
            </w:r>
          </w:p>
        </w:tc>
      </w:tr>
      <w:tr w:rsidR="00F82D2F" w:rsidRPr="000B558B" w:rsidTr="002A37DF">
        <w:trPr>
          <w:trHeight w:val="266"/>
        </w:trPr>
        <w:tc>
          <w:tcPr>
            <w:tcW w:w="501" w:type="dxa"/>
          </w:tcPr>
          <w:p w:rsidR="00F82D2F" w:rsidRPr="008670FD" w:rsidRDefault="00F82D2F" w:rsidP="004B6E24">
            <w:pPr>
              <w:pStyle w:val="Akapitzlist"/>
              <w:numPr>
                <w:ilvl w:val="0"/>
                <w:numId w:val="3"/>
              </w:numPr>
              <w:snapToGrid w:val="0"/>
              <w:spacing w:after="0" w:line="240" w:lineRule="auto"/>
              <w:ind w:left="148" w:hanging="76"/>
              <w:rPr>
                <w:rFonts w:asciiTheme="majorHAnsi" w:eastAsia="Times New Roman" w:hAnsiTheme="majorHAnsi" w:cstheme="minorHAnsi"/>
                <w:b/>
                <w:sz w:val="18"/>
                <w:szCs w:val="18"/>
              </w:rPr>
            </w:pPr>
          </w:p>
        </w:tc>
        <w:tc>
          <w:tcPr>
            <w:tcW w:w="8646" w:type="dxa"/>
          </w:tcPr>
          <w:p w:rsidR="00F82D2F" w:rsidRPr="000B558B" w:rsidRDefault="00F82D2F" w:rsidP="001E2EB9">
            <w:pPr>
              <w:snapToGrid w:val="0"/>
              <w:spacing w:after="0" w:line="240" w:lineRule="auto"/>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 xml:space="preserve">Nr </w:t>
            </w:r>
            <w:r w:rsidR="00BE2E2B" w:rsidRPr="000B558B">
              <w:rPr>
                <w:rFonts w:asciiTheme="majorHAnsi" w:eastAsia="Times New Roman" w:hAnsiTheme="majorHAnsi" w:cstheme="minorHAnsi"/>
                <w:sz w:val="18"/>
                <w:szCs w:val="18"/>
              </w:rPr>
              <w:t>Projekt</w:t>
            </w:r>
            <w:r w:rsidR="00C947C4" w:rsidRPr="000B558B">
              <w:rPr>
                <w:rFonts w:asciiTheme="majorHAnsi" w:eastAsia="Times New Roman" w:hAnsiTheme="majorHAnsi" w:cstheme="minorHAnsi"/>
                <w:sz w:val="18"/>
                <w:szCs w:val="18"/>
              </w:rPr>
              <w:t>u</w:t>
            </w:r>
            <w:r w:rsidRPr="000B558B">
              <w:rPr>
                <w:rFonts w:asciiTheme="majorHAnsi" w:eastAsia="Times New Roman" w:hAnsiTheme="majorHAnsi" w:cstheme="minorHAnsi"/>
                <w:sz w:val="18"/>
                <w:szCs w:val="18"/>
              </w:rPr>
              <w:t>:</w:t>
            </w:r>
            <w:r w:rsidR="007D30FB" w:rsidRPr="000B558B">
              <w:rPr>
                <w:rFonts w:asciiTheme="majorHAnsi" w:eastAsia="Times New Roman" w:hAnsiTheme="majorHAnsi" w:cstheme="minorHAnsi"/>
                <w:sz w:val="18"/>
                <w:szCs w:val="18"/>
              </w:rPr>
              <w:t xml:space="preserve"> </w:t>
            </w:r>
            <w:r w:rsidR="009724C6">
              <w:rPr>
                <w:rFonts w:asciiTheme="majorHAnsi" w:eastAsia="Times New Roman" w:hAnsiTheme="majorHAnsi" w:cstheme="minorHAnsi"/>
                <w:b/>
                <w:sz w:val="18"/>
                <w:szCs w:val="18"/>
              </w:rPr>
              <w:t>RPMA</w:t>
            </w:r>
            <w:r w:rsidR="001E2EB9">
              <w:rPr>
                <w:rFonts w:asciiTheme="majorHAnsi" w:eastAsia="Times New Roman" w:hAnsiTheme="majorHAnsi" w:cstheme="minorHAnsi"/>
                <w:b/>
                <w:sz w:val="18"/>
                <w:szCs w:val="18"/>
              </w:rPr>
              <w:t>.10.03.01-14-e005/20</w:t>
            </w:r>
          </w:p>
        </w:tc>
      </w:tr>
      <w:tr w:rsidR="00F82D2F" w:rsidRPr="000B558B" w:rsidTr="002A37DF">
        <w:trPr>
          <w:trHeight w:val="266"/>
        </w:trPr>
        <w:tc>
          <w:tcPr>
            <w:tcW w:w="501" w:type="dxa"/>
          </w:tcPr>
          <w:p w:rsidR="00F82D2F" w:rsidRPr="008670FD" w:rsidRDefault="00F82D2F" w:rsidP="004B6E24">
            <w:pPr>
              <w:pStyle w:val="Akapitzlist"/>
              <w:numPr>
                <w:ilvl w:val="0"/>
                <w:numId w:val="3"/>
              </w:numPr>
              <w:snapToGrid w:val="0"/>
              <w:spacing w:after="0" w:line="240" w:lineRule="auto"/>
              <w:ind w:left="148" w:hanging="76"/>
              <w:rPr>
                <w:rFonts w:asciiTheme="majorHAnsi" w:eastAsia="Times New Roman" w:hAnsiTheme="majorHAnsi" w:cstheme="minorHAnsi"/>
                <w:b/>
                <w:sz w:val="18"/>
                <w:szCs w:val="18"/>
              </w:rPr>
            </w:pPr>
          </w:p>
        </w:tc>
        <w:tc>
          <w:tcPr>
            <w:tcW w:w="8646" w:type="dxa"/>
          </w:tcPr>
          <w:p w:rsidR="00F82D2F" w:rsidRPr="000B558B" w:rsidRDefault="00F82D2F" w:rsidP="00DD5993">
            <w:pPr>
              <w:snapToGrid w:val="0"/>
              <w:spacing w:after="0" w:line="240" w:lineRule="auto"/>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 xml:space="preserve">Priorytet Inwestycyjny, w </w:t>
            </w:r>
            <w:r w:rsidR="0065714C" w:rsidRPr="000B558B">
              <w:rPr>
                <w:rFonts w:asciiTheme="majorHAnsi" w:eastAsia="Times New Roman" w:hAnsiTheme="majorHAnsi" w:cstheme="minorHAnsi"/>
                <w:sz w:val="18"/>
                <w:szCs w:val="18"/>
              </w:rPr>
              <w:t>ramach, którego</w:t>
            </w:r>
            <w:r w:rsidRPr="000B558B">
              <w:rPr>
                <w:rFonts w:asciiTheme="majorHAnsi" w:eastAsia="Times New Roman" w:hAnsiTheme="majorHAnsi" w:cstheme="minorHAnsi"/>
                <w:sz w:val="18"/>
                <w:szCs w:val="18"/>
              </w:rPr>
              <w:t xml:space="preserve"> jest realizowany </w:t>
            </w:r>
            <w:r w:rsidR="00BE2E2B" w:rsidRPr="000B558B">
              <w:rPr>
                <w:rFonts w:asciiTheme="majorHAnsi" w:eastAsia="Times New Roman" w:hAnsiTheme="majorHAnsi" w:cstheme="minorHAnsi"/>
                <w:sz w:val="18"/>
                <w:szCs w:val="18"/>
              </w:rPr>
              <w:t>Projekt</w:t>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X Edukacja</w:t>
            </w:r>
            <w:r w:rsidR="000A5F22">
              <w:rPr>
                <w:rFonts w:asciiTheme="majorHAnsi" w:eastAsia="Times New Roman" w:hAnsiTheme="majorHAnsi" w:cstheme="minorHAnsi"/>
                <w:b/>
                <w:sz w:val="18"/>
                <w:szCs w:val="18"/>
              </w:rPr>
              <w:t xml:space="preserve"> dla rozwoju regionu</w:t>
            </w:r>
          </w:p>
        </w:tc>
      </w:tr>
      <w:tr w:rsidR="00F82D2F" w:rsidRPr="000B558B" w:rsidTr="002A37DF">
        <w:trPr>
          <w:trHeight w:val="266"/>
        </w:trPr>
        <w:tc>
          <w:tcPr>
            <w:tcW w:w="501" w:type="dxa"/>
          </w:tcPr>
          <w:p w:rsidR="00F82D2F" w:rsidRPr="008670FD" w:rsidRDefault="00F82D2F" w:rsidP="004B6E24">
            <w:pPr>
              <w:pStyle w:val="Akapitzlist"/>
              <w:numPr>
                <w:ilvl w:val="0"/>
                <w:numId w:val="3"/>
              </w:numPr>
              <w:snapToGrid w:val="0"/>
              <w:spacing w:after="0" w:line="240" w:lineRule="auto"/>
              <w:ind w:left="148" w:hanging="76"/>
              <w:rPr>
                <w:rFonts w:asciiTheme="majorHAnsi" w:eastAsia="Times New Roman" w:hAnsiTheme="majorHAnsi" w:cstheme="minorHAnsi"/>
                <w:b/>
                <w:sz w:val="18"/>
                <w:szCs w:val="18"/>
              </w:rPr>
            </w:pPr>
          </w:p>
        </w:tc>
        <w:tc>
          <w:tcPr>
            <w:tcW w:w="8646" w:type="dxa"/>
          </w:tcPr>
          <w:p w:rsidR="00F82D2F" w:rsidRPr="000B558B" w:rsidRDefault="00F82D2F" w:rsidP="00344154">
            <w:pPr>
              <w:snapToGrid w:val="0"/>
              <w:spacing w:after="0" w:line="240" w:lineRule="auto"/>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 xml:space="preserve">Działanie, w </w:t>
            </w:r>
            <w:r w:rsidR="0065714C" w:rsidRPr="000B558B">
              <w:rPr>
                <w:rFonts w:asciiTheme="majorHAnsi" w:eastAsia="Times New Roman" w:hAnsiTheme="majorHAnsi" w:cstheme="minorHAnsi"/>
                <w:sz w:val="18"/>
                <w:szCs w:val="18"/>
              </w:rPr>
              <w:t>ramach, którego</w:t>
            </w:r>
            <w:r w:rsidRPr="000B558B">
              <w:rPr>
                <w:rFonts w:asciiTheme="majorHAnsi" w:eastAsia="Times New Roman" w:hAnsiTheme="majorHAnsi" w:cstheme="minorHAnsi"/>
                <w:sz w:val="18"/>
                <w:szCs w:val="18"/>
              </w:rPr>
              <w:t xml:space="preserve"> jest realizowany </w:t>
            </w:r>
            <w:r w:rsidR="00BE2E2B" w:rsidRPr="000B558B">
              <w:rPr>
                <w:rFonts w:asciiTheme="majorHAnsi" w:eastAsia="Times New Roman" w:hAnsiTheme="majorHAnsi" w:cstheme="minorHAnsi"/>
                <w:sz w:val="18"/>
                <w:szCs w:val="18"/>
              </w:rPr>
              <w:t>Projekt</w:t>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10.</w:t>
            </w:r>
            <w:r w:rsidR="00344154">
              <w:rPr>
                <w:rFonts w:asciiTheme="majorHAnsi" w:eastAsia="Times New Roman" w:hAnsiTheme="majorHAnsi" w:cstheme="minorHAnsi"/>
                <w:b/>
                <w:sz w:val="18"/>
                <w:szCs w:val="18"/>
              </w:rPr>
              <w:t>3 Doskonalenie zawodowe</w:t>
            </w:r>
            <w:r w:rsidR="00215DEF" w:rsidRPr="000B558B">
              <w:rPr>
                <w:rFonts w:asciiTheme="majorHAnsi" w:eastAsia="Times New Roman" w:hAnsiTheme="majorHAnsi" w:cstheme="minorHAnsi"/>
                <w:b/>
                <w:sz w:val="18"/>
                <w:szCs w:val="18"/>
              </w:rPr>
              <w:t xml:space="preserve"> </w:t>
            </w:r>
          </w:p>
        </w:tc>
      </w:tr>
      <w:tr w:rsidR="00F82D2F" w:rsidRPr="000B558B" w:rsidTr="002A37DF">
        <w:trPr>
          <w:trHeight w:val="266"/>
        </w:trPr>
        <w:tc>
          <w:tcPr>
            <w:tcW w:w="501" w:type="dxa"/>
          </w:tcPr>
          <w:p w:rsidR="00F82D2F" w:rsidRPr="008670FD" w:rsidRDefault="00F82D2F" w:rsidP="004B6E24">
            <w:pPr>
              <w:pStyle w:val="Akapitzlist"/>
              <w:numPr>
                <w:ilvl w:val="0"/>
                <w:numId w:val="3"/>
              </w:numPr>
              <w:snapToGrid w:val="0"/>
              <w:spacing w:after="0" w:line="240" w:lineRule="auto"/>
              <w:ind w:left="148" w:hanging="76"/>
              <w:rPr>
                <w:rFonts w:asciiTheme="majorHAnsi" w:eastAsia="Times New Roman" w:hAnsiTheme="majorHAnsi" w:cstheme="minorHAnsi"/>
                <w:b/>
                <w:sz w:val="18"/>
                <w:szCs w:val="18"/>
              </w:rPr>
            </w:pPr>
          </w:p>
        </w:tc>
        <w:tc>
          <w:tcPr>
            <w:tcW w:w="8646" w:type="dxa"/>
          </w:tcPr>
          <w:p w:rsidR="00F82D2F" w:rsidRPr="000B558B" w:rsidRDefault="00F82D2F" w:rsidP="00344154">
            <w:pPr>
              <w:snapToGrid w:val="0"/>
              <w:spacing w:after="0" w:line="240" w:lineRule="auto"/>
              <w:rPr>
                <w:rFonts w:asciiTheme="majorHAnsi" w:eastAsia="Times New Roman" w:hAnsiTheme="majorHAnsi" w:cstheme="minorHAnsi"/>
                <w:sz w:val="18"/>
                <w:szCs w:val="18"/>
              </w:rPr>
            </w:pPr>
            <w:r w:rsidRPr="000B558B">
              <w:rPr>
                <w:rFonts w:asciiTheme="majorHAnsi" w:eastAsia="Times New Roman" w:hAnsiTheme="majorHAnsi" w:cstheme="minorHAnsi"/>
                <w:sz w:val="18"/>
                <w:szCs w:val="18"/>
              </w:rPr>
              <w:t xml:space="preserve">Poddziałanie, w </w:t>
            </w:r>
            <w:r w:rsidR="0065714C" w:rsidRPr="000B558B">
              <w:rPr>
                <w:rFonts w:asciiTheme="majorHAnsi" w:eastAsia="Times New Roman" w:hAnsiTheme="majorHAnsi" w:cstheme="minorHAnsi"/>
                <w:sz w:val="18"/>
                <w:szCs w:val="18"/>
              </w:rPr>
              <w:t>ramach, którego</w:t>
            </w:r>
            <w:r w:rsidRPr="000B558B">
              <w:rPr>
                <w:rFonts w:asciiTheme="majorHAnsi" w:eastAsia="Times New Roman" w:hAnsiTheme="majorHAnsi" w:cstheme="minorHAnsi"/>
                <w:sz w:val="18"/>
                <w:szCs w:val="18"/>
              </w:rPr>
              <w:t xml:space="preserve"> jest realizowany </w:t>
            </w:r>
            <w:r w:rsidR="00BE2E2B" w:rsidRPr="000B558B">
              <w:rPr>
                <w:rFonts w:asciiTheme="majorHAnsi" w:eastAsia="Times New Roman" w:hAnsiTheme="majorHAnsi" w:cstheme="minorHAnsi"/>
                <w:sz w:val="18"/>
                <w:szCs w:val="18"/>
              </w:rPr>
              <w:t>Projekt</w:t>
            </w:r>
            <w:r w:rsidRPr="000B558B">
              <w:rPr>
                <w:rFonts w:asciiTheme="majorHAnsi" w:eastAsia="Times New Roman" w:hAnsiTheme="majorHAnsi" w:cstheme="minorHAnsi"/>
                <w:sz w:val="18"/>
                <w:szCs w:val="18"/>
              </w:rPr>
              <w:t xml:space="preserve">: </w:t>
            </w:r>
            <w:r w:rsidR="00344154">
              <w:rPr>
                <w:rFonts w:asciiTheme="majorHAnsi" w:eastAsia="Times New Roman" w:hAnsiTheme="majorHAnsi" w:cstheme="minorHAnsi"/>
                <w:b/>
                <w:sz w:val="18"/>
                <w:szCs w:val="18"/>
              </w:rPr>
              <w:t>10.3</w:t>
            </w:r>
            <w:r w:rsidRPr="000B558B">
              <w:rPr>
                <w:rFonts w:asciiTheme="majorHAnsi" w:eastAsia="Times New Roman" w:hAnsiTheme="majorHAnsi" w:cstheme="minorHAnsi"/>
                <w:b/>
                <w:sz w:val="18"/>
                <w:szCs w:val="18"/>
              </w:rPr>
              <w:t xml:space="preserve">.1 </w:t>
            </w:r>
            <w:r w:rsidR="00344154">
              <w:rPr>
                <w:rFonts w:asciiTheme="majorHAnsi" w:eastAsia="Times New Roman" w:hAnsiTheme="majorHAnsi" w:cstheme="minorHAnsi"/>
                <w:b/>
                <w:sz w:val="18"/>
                <w:szCs w:val="18"/>
              </w:rPr>
              <w:t>Doskonalenie zawodowe uczniów</w:t>
            </w:r>
          </w:p>
        </w:tc>
      </w:tr>
    </w:tbl>
    <w:p w:rsidR="00F82D2F" w:rsidRPr="000B558B" w:rsidRDefault="00F82D2F" w:rsidP="00F82D2F">
      <w:pPr>
        <w:spacing w:after="0" w:line="240" w:lineRule="auto"/>
        <w:jc w:val="both"/>
        <w:rPr>
          <w:rFonts w:asciiTheme="majorHAnsi" w:eastAsia="Calibri" w:hAnsiTheme="majorHAnsi" w:cstheme="minorHAnsi"/>
          <w:i/>
          <w:sz w:val="18"/>
          <w:szCs w:val="18"/>
        </w:rPr>
      </w:pPr>
    </w:p>
    <w:tbl>
      <w:tblPr>
        <w:tblW w:w="4992" w:type="pct"/>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tblPr>
      <w:tblGrid>
        <w:gridCol w:w="396"/>
        <w:gridCol w:w="3656"/>
        <w:gridCol w:w="5145"/>
      </w:tblGrid>
      <w:tr w:rsidR="00D711E0" w:rsidRPr="000B558B" w:rsidTr="00210BDA">
        <w:trPr>
          <w:trHeight w:val="195"/>
        </w:trPr>
        <w:tc>
          <w:tcPr>
            <w:tcW w:w="215"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Lp.</w:t>
            </w: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Nazwa</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298"/>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Kraj</w:t>
            </w:r>
          </w:p>
        </w:tc>
        <w:tc>
          <w:tcPr>
            <w:tcW w:w="2797" w:type="pct"/>
            <w:shd w:val="clear" w:color="auto" w:fill="BFBFBF" w:themeFill="background1" w:themeFillShade="BF"/>
            <w:vAlign w:val="center"/>
          </w:tcPr>
          <w:p w:rsidR="00F82D2F" w:rsidRPr="000B558B" w:rsidRDefault="00C11375" w:rsidP="0007260B">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Polska</w:t>
            </w:r>
          </w:p>
        </w:tc>
      </w:tr>
      <w:tr w:rsidR="00D711E0" w:rsidRPr="000B558B" w:rsidTr="00210BDA">
        <w:trPr>
          <w:trHeight w:val="20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Rodzaj </w:t>
            </w:r>
            <w:r w:rsidR="004D5D58" w:rsidRPr="000B558B">
              <w:rPr>
                <w:rFonts w:asciiTheme="majorHAnsi" w:hAnsiTheme="majorHAnsi" w:cstheme="minorHAnsi"/>
                <w:b/>
                <w:sz w:val="18"/>
                <w:szCs w:val="18"/>
              </w:rPr>
              <w:t>Uczestnik</w:t>
            </w:r>
            <w:r w:rsidRPr="000B558B">
              <w:rPr>
                <w:rFonts w:asciiTheme="majorHAnsi" w:hAnsiTheme="majorHAnsi" w:cstheme="minorHAnsi"/>
                <w:b/>
                <w:sz w:val="18"/>
                <w:szCs w:val="18"/>
              </w:rPr>
              <w:t>a</w:t>
            </w:r>
          </w:p>
        </w:tc>
        <w:tc>
          <w:tcPr>
            <w:tcW w:w="2797" w:type="pct"/>
            <w:shd w:val="clear" w:color="auto" w:fill="BFBFBF" w:themeFill="background1" w:themeFillShade="BF"/>
            <w:vAlign w:val="center"/>
          </w:tcPr>
          <w:p w:rsidR="00F82D2F" w:rsidRPr="000B558B" w:rsidRDefault="0065714C" w:rsidP="0007260B">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Indywidualny</w:t>
            </w:r>
          </w:p>
        </w:tc>
      </w:tr>
      <w:tr w:rsidR="00D711E0" w:rsidRPr="000B558B" w:rsidTr="00210BDA">
        <w:trPr>
          <w:trHeight w:val="20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BC1359" w:rsidP="00DD5993">
            <w:pPr>
              <w:spacing w:after="0"/>
              <w:rPr>
                <w:rFonts w:asciiTheme="majorHAnsi" w:hAnsiTheme="majorHAnsi" w:cstheme="minorHAnsi"/>
                <w:b/>
                <w:sz w:val="18"/>
                <w:szCs w:val="18"/>
              </w:rPr>
            </w:pPr>
            <w:r>
              <w:rPr>
                <w:rFonts w:asciiTheme="majorHAnsi" w:hAnsiTheme="majorHAnsi" w:cstheme="minorHAnsi"/>
                <w:b/>
                <w:sz w:val="18"/>
                <w:szCs w:val="18"/>
              </w:rPr>
              <w:t>Nazwa I</w:t>
            </w:r>
            <w:r w:rsidR="00F82D2F" w:rsidRPr="000B558B">
              <w:rPr>
                <w:rFonts w:asciiTheme="majorHAnsi" w:hAnsiTheme="majorHAnsi" w:cstheme="minorHAnsi"/>
                <w:b/>
                <w:sz w:val="18"/>
                <w:szCs w:val="18"/>
              </w:rPr>
              <w:t>nstytucji</w:t>
            </w:r>
          </w:p>
        </w:tc>
        <w:tc>
          <w:tcPr>
            <w:tcW w:w="2797" w:type="pct"/>
            <w:shd w:val="clear" w:color="auto" w:fill="BFBFBF" w:themeFill="background1" w:themeFillShade="BF"/>
            <w:vAlign w:val="center"/>
          </w:tcPr>
          <w:p w:rsidR="00F82D2F" w:rsidRPr="000B558B" w:rsidRDefault="00F82D2F" w:rsidP="0007260B">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w:t>
            </w:r>
          </w:p>
        </w:tc>
      </w:tr>
      <w:tr w:rsidR="00D711E0" w:rsidRPr="000B558B" w:rsidTr="00210BDA">
        <w:trPr>
          <w:trHeight w:val="423"/>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Imię</w:t>
            </w:r>
          </w:p>
        </w:tc>
        <w:tc>
          <w:tcPr>
            <w:tcW w:w="2797" w:type="pct"/>
            <w:vAlign w:val="center"/>
          </w:tcPr>
          <w:p w:rsidR="00F82D2F" w:rsidRPr="000B558B" w:rsidRDefault="00F82D2F" w:rsidP="00DD5993">
            <w:pPr>
              <w:spacing w:after="0"/>
              <w:rPr>
                <w:rFonts w:asciiTheme="majorHAnsi" w:hAnsiTheme="majorHAnsi" w:cstheme="minorHAnsi"/>
                <w:sz w:val="18"/>
                <w:szCs w:val="18"/>
              </w:rPr>
            </w:pPr>
          </w:p>
        </w:tc>
      </w:tr>
      <w:tr w:rsidR="00D711E0" w:rsidRPr="000B558B" w:rsidTr="00210BDA">
        <w:trPr>
          <w:trHeight w:val="399"/>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Nazwisko</w:t>
            </w:r>
          </w:p>
        </w:tc>
        <w:tc>
          <w:tcPr>
            <w:tcW w:w="2797" w:type="pct"/>
            <w:vAlign w:val="center"/>
          </w:tcPr>
          <w:p w:rsidR="00F82D2F" w:rsidRPr="000B558B" w:rsidRDefault="00F82D2F" w:rsidP="00DD5993">
            <w:pPr>
              <w:spacing w:after="0"/>
              <w:rPr>
                <w:rFonts w:asciiTheme="majorHAnsi" w:hAnsiTheme="majorHAnsi" w:cstheme="minorHAnsi"/>
                <w:sz w:val="18"/>
                <w:szCs w:val="18"/>
              </w:rPr>
            </w:pPr>
          </w:p>
        </w:tc>
      </w:tr>
      <w:tr w:rsidR="00D711E0" w:rsidRPr="000B558B" w:rsidTr="00210BDA">
        <w:trPr>
          <w:trHeight w:val="407"/>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PESEL</w:t>
            </w:r>
          </w:p>
        </w:tc>
        <w:tc>
          <w:tcPr>
            <w:tcW w:w="2797" w:type="pct"/>
            <w:vAlign w:val="center"/>
          </w:tcPr>
          <w:tbl>
            <w:tblPr>
              <w:tblW w:w="2893" w:type="dxa"/>
              <w:jc w:val="center"/>
              <w:tblCellMar>
                <w:left w:w="70" w:type="dxa"/>
                <w:right w:w="70" w:type="dxa"/>
              </w:tblCellMar>
              <w:tblLook w:val="04A0"/>
            </w:tblPr>
            <w:tblGrid>
              <w:gridCol w:w="263"/>
              <w:gridCol w:w="263"/>
              <w:gridCol w:w="263"/>
              <w:gridCol w:w="263"/>
              <w:gridCol w:w="263"/>
              <w:gridCol w:w="263"/>
              <w:gridCol w:w="263"/>
              <w:gridCol w:w="263"/>
              <w:gridCol w:w="263"/>
              <w:gridCol w:w="263"/>
              <w:gridCol w:w="263"/>
            </w:tblGrid>
            <w:tr w:rsidR="00210DE8" w:rsidRPr="000B558B" w:rsidTr="00F2021A">
              <w:trPr>
                <w:trHeight w:val="259"/>
                <w:jc w:val="center"/>
              </w:trPr>
              <w:tc>
                <w:tcPr>
                  <w:tcW w:w="26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8"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8"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8"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8"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c>
                <w:tcPr>
                  <w:tcW w:w="263" w:type="dxa"/>
                  <w:tcBorders>
                    <w:top w:val="single" w:sz="8" w:space="0" w:color="auto"/>
                    <w:left w:val="nil"/>
                    <w:bottom w:val="single" w:sz="8" w:space="0" w:color="auto"/>
                    <w:right w:val="single" w:sz="4" w:space="0" w:color="auto"/>
                  </w:tcBorders>
                  <w:shd w:val="clear" w:color="auto" w:fill="auto"/>
                  <w:noWrap/>
                  <w:vAlign w:val="bottom"/>
                  <w:hideMark/>
                </w:tcPr>
                <w:p w:rsidR="00210DE8" w:rsidRPr="000B558B" w:rsidRDefault="00210DE8" w:rsidP="00210DE8">
                  <w:pPr>
                    <w:spacing w:after="0" w:line="240" w:lineRule="auto"/>
                    <w:rPr>
                      <w:rFonts w:asciiTheme="majorHAnsi" w:eastAsia="Times New Roman" w:hAnsiTheme="majorHAnsi" w:cs="Calibri"/>
                      <w:b/>
                      <w:color w:val="000000"/>
                    </w:rPr>
                  </w:pPr>
                  <w:r w:rsidRPr="000B558B">
                    <w:rPr>
                      <w:rFonts w:asciiTheme="majorHAnsi" w:eastAsia="Times New Roman" w:hAnsiTheme="majorHAnsi" w:cs="Calibri"/>
                      <w:b/>
                      <w:color w:val="000000"/>
                    </w:rPr>
                    <w:t> </w:t>
                  </w:r>
                </w:p>
              </w:tc>
            </w:tr>
          </w:tbl>
          <w:p w:rsidR="00F82D2F" w:rsidRPr="000B558B" w:rsidRDefault="00F82D2F" w:rsidP="00210DE8">
            <w:pPr>
              <w:spacing w:after="0"/>
              <w:rPr>
                <w:rFonts w:asciiTheme="majorHAnsi" w:hAnsiTheme="majorHAnsi" w:cstheme="minorHAnsi"/>
                <w:b/>
                <w:color w:val="FF0000"/>
                <w:sz w:val="18"/>
                <w:szCs w:val="18"/>
              </w:rPr>
            </w:pPr>
          </w:p>
        </w:tc>
      </w:tr>
      <w:tr w:rsidR="00D711E0" w:rsidRPr="000B558B" w:rsidTr="00210BDA">
        <w:trPr>
          <w:trHeight w:val="374"/>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Płeć </w:t>
            </w:r>
          </w:p>
        </w:tc>
        <w:tc>
          <w:tcPr>
            <w:tcW w:w="2797" w:type="pct"/>
            <w:vAlign w:val="center"/>
          </w:tcPr>
          <w:p w:rsidR="00F82D2F" w:rsidRPr="000B558B" w:rsidRDefault="00F82D2F" w:rsidP="0007260B">
            <w:pPr>
              <w:spacing w:after="0"/>
              <w:jc w:val="center"/>
              <w:rPr>
                <w:rFonts w:asciiTheme="majorHAnsi" w:hAnsiTheme="majorHAnsi" w:cstheme="minorHAnsi"/>
                <w:b/>
                <w:sz w:val="18"/>
                <w:szCs w:val="18"/>
              </w:rPr>
            </w:pPr>
            <w:r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b/>
                <w:sz w:val="18"/>
                <w:szCs w:val="18"/>
              </w:rPr>
              <w:t xml:space="preserve"> K    </w:t>
            </w:r>
            <w:r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b/>
                <w:sz w:val="18"/>
                <w:szCs w:val="18"/>
              </w:rPr>
              <w:t xml:space="preserve"> M</w:t>
            </w:r>
          </w:p>
        </w:tc>
      </w:tr>
      <w:tr w:rsidR="00D711E0" w:rsidRPr="000B558B" w:rsidTr="00210BDA">
        <w:trPr>
          <w:trHeight w:val="205"/>
        </w:trPr>
        <w:tc>
          <w:tcPr>
            <w:tcW w:w="215" w:type="pct"/>
            <w:shd w:val="clear" w:color="auto" w:fill="A6A6A6" w:themeFill="background1" w:themeFillShade="A6"/>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A6A6A6" w:themeFill="background1" w:themeFillShade="A6"/>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Wiek w chwili przystępowania do </w:t>
            </w:r>
            <w:r w:rsidR="00BE2E2B" w:rsidRPr="000B558B">
              <w:rPr>
                <w:rFonts w:asciiTheme="majorHAnsi" w:hAnsiTheme="majorHAnsi" w:cstheme="minorHAnsi"/>
                <w:b/>
                <w:sz w:val="18"/>
                <w:szCs w:val="18"/>
              </w:rPr>
              <w:t>Projekt</w:t>
            </w:r>
            <w:r w:rsidR="00C947C4" w:rsidRPr="000B558B">
              <w:rPr>
                <w:rFonts w:asciiTheme="majorHAnsi" w:hAnsiTheme="majorHAnsi" w:cstheme="minorHAnsi"/>
                <w:b/>
                <w:sz w:val="18"/>
                <w:szCs w:val="18"/>
              </w:rPr>
              <w:t>u</w:t>
            </w:r>
          </w:p>
        </w:tc>
        <w:tc>
          <w:tcPr>
            <w:tcW w:w="2797" w:type="pct"/>
            <w:shd w:val="clear" w:color="auto" w:fill="A6A6A6" w:themeFill="background1" w:themeFillShade="A6"/>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404"/>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986055">
            <w:pPr>
              <w:spacing w:after="0"/>
              <w:rPr>
                <w:rFonts w:asciiTheme="majorHAnsi" w:hAnsiTheme="majorHAnsi" w:cstheme="minorHAnsi"/>
                <w:b/>
                <w:sz w:val="18"/>
                <w:szCs w:val="18"/>
              </w:rPr>
            </w:pPr>
            <w:r w:rsidRPr="000B558B">
              <w:rPr>
                <w:rFonts w:asciiTheme="majorHAnsi" w:hAnsiTheme="majorHAnsi" w:cstheme="minorHAnsi"/>
                <w:b/>
                <w:sz w:val="18"/>
                <w:szCs w:val="18"/>
              </w:rPr>
              <w:t>Wykształcenie</w:t>
            </w:r>
          </w:p>
        </w:tc>
        <w:tc>
          <w:tcPr>
            <w:tcW w:w="2797" w:type="pct"/>
          </w:tcPr>
          <w:p w:rsidR="0068004C" w:rsidRPr="000B558B" w:rsidRDefault="002C29DC" w:rsidP="002C29DC">
            <w:pPr>
              <w:spacing w:after="0"/>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 xml:space="preserve"> </w:t>
            </w:r>
          </w:p>
          <w:p w:rsidR="002C29DC" w:rsidRPr="00E00B8D" w:rsidRDefault="002C29DC" w:rsidP="002C29DC">
            <w:pPr>
              <w:spacing w:after="0"/>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 xml:space="preserve">   </w:t>
            </w:r>
            <w:r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 xml:space="preserve">   </w:t>
            </w:r>
            <w:r w:rsidR="005C78AC" w:rsidRPr="000B558B">
              <w:rPr>
                <w:rFonts w:asciiTheme="majorHAnsi" w:eastAsia="Times New Roman" w:hAnsiTheme="majorHAnsi" w:cstheme="minorHAnsi"/>
                <w:b/>
                <w:sz w:val="18"/>
                <w:szCs w:val="18"/>
              </w:rPr>
              <w:t>podstawowe</w:t>
            </w:r>
            <w:r w:rsidR="00E00B8D">
              <w:rPr>
                <w:rStyle w:val="Odwoanieprzypisudolnego"/>
                <w:rFonts w:asciiTheme="majorHAnsi" w:eastAsia="Times New Roman" w:hAnsiTheme="majorHAnsi" w:cstheme="minorHAnsi"/>
                <w:b/>
                <w:sz w:val="18"/>
                <w:szCs w:val="18"/>
              </w:rPr>
              <w:footnoteReference w:id="5"/>
            </w:r>
            <w:r w:rsidR="005C78AC" w:rsidRPr="000B558B">
              <w:rPr>
                <w:rFonts w:asciiTheme="majorHAnsi" w:eastAsia="Times New Roman" w:hAnsiTheme="majorHAnsi" w:cstheme="minorHAnsi"/>
                <w:b/>
                <w:sz w:val="18"/>
                <w:szCs w:val="18"/>
              </w:rPr>
              <w:t xml:space="preserve"> (ISCED 1)</w:t>
            </w:r>
            <w:r w:rsidRPr="000B558B">
              <w:rPr>
                <w:rFonts w:asciiTheme="majorHAnsi" w:eastAsia="Times New Roman" w:hAnsiTheme="majorHAnsi" w:cstheme="minorHAnsi"/>
                <w:b/>
                <w:sz w:val="18"/>
                <w:szCs w:val="18"/>
              </w:rPr>
              <w:t xml:space="preserve">   </w:t>
            </w:r>
            <w:r w:rsidR="00F82D2F" w:rsidRPr="000B558B">
              <w:rPr>
                <w:rFonts w:asciiTheme="majorHAnsi" w:eastAsia="Times New Roman" w:hAnsiTheme="majorHAnsi" w:cstheme="minorHAnsi"/>
                <w:sz w:val="18"/>
                <w:szCs w:val="18"/>
              </w:rPr>
              <w:sym w:font="Webdings" w:char="F063"/>
            </w:r>
            <w:r w:rsidR="00F82D2F" w:rsidRPr="000B558B">
              <w:rPr>
                <w:rFonts w:asciiTheme="majorHAnsi" w:eastAsia="Times New Roman" w:hAnsiTheme="majorHAnsi" w:cstheme="minorHAnsi"/>
                <w:b/>
                <w:sz w:val="18"/>
                <w:szCs w:val="18"/>
              </w:rPr>
              <w:t xml:space="preserve">    </w:t>
            </w:r>
            <w:r w:rsidR="005C78AC" w:rsidRPr="000B558B">
              <w:rPr>
                <w:rFonts w:asciiTheme="majorHAnsi" w:eastAsia="Times New Roman" w:hAnsiTheme="majorHAnsi" w:cstheme="minorHAnsi"/>
                <w:b/>
                <w:sz w:val="18"/>
                <w:szCs w:val="18"/>
              </w:rPr>
              <w:t xml:space="preserve">gimnazjalne </w:t>
            </w:r>
            <w:r w:rsidR="00E00B8D">
              <w:rPr>
                <w:rStyle w:val="Odwoanieprzypisudolnego"/>
                <w:rFonts w:asciiTheme="majorHAnsi" w:eastAsia="Times New Roman" w:hAnsiTheme="majorHAnsi" w:cstheme="minorHAnsi"/>
                <w:b/>
                <w:sz w:val="18"/>
                <w:szCs w:val="18"/>
              </w:rPr>
              <w:footnoteReference w:id="6"/>
            </w:r>
            <w:r w:rsidR="005C78AC" w:rsidRPr="000B558B">
              <w:rPr>
                <w:rFonts w:asciiTheme="majorHAnsi" w:eastAsia="Times New Roman" w:hAnsiTheme="majorHAnsi" w:cstheme="minorHAnsi"/>
                <w:b/>
                <w:sz w:val="18"/>
                <w:szCs w:val="18"/>
              </w:rPr>
              <w:t xml:space="preserve"> (ISCED 2)    </w:t>
            </w:r>
          </w:p>
        </w:tc>
      </w:tr>
      <w:tr w:rsidR="00D711E0" w:rsidRPr="000B558B" w:rsidTr="00210BDA">
        <w:trPr>
          <w:trHeight w:val="339"/>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Województwo </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399"/>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Powiat</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405"/>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Gmina</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411"/>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Miejscowość</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403"/>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Ulica</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395"/>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Nr budynku</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333"/>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Nr lokalu</w:t>
            </w:r>
          </w:p>
        </w:tc>
        <w:tc>
          <w:tcPr>
            <w:tcW w:w="2797" w:type="pct"/>
            <w:vAlign w:val="center"/>
          </w:tcPr>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296"/>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Kod pocztowy</w:t>
            </w:r>
          </w:p>
        </w:tc>
        <w:tc>
          <w:tcPr>
            <w:tcW w:w="2797" w:type="pct"/>
            <w:vAlign w:val="center"/>
          </w:tcPr>
          <w:p w:rsidR="00F82D2F" w:rsidRPr="000B558B" w:rsidRDefault="00F82D2F" w:rsidP="00210DE8">
            <w:pPr>
              <w:spacing w:after="0"/>
              <w:rPr>
                <w:rFonts w:asciiTheme="majorHAnsi" w:hAnsiTheme="majorHAnsi" w:cstheme="minorHAnsi"/>
                <w:b/>
                <w:sz w:val="18"/>
                <w:szCs w:val="18"/>
              </w:rPr>
            </w:pP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Obszar wg stopnia urbanizacji (DEGURBA)</w:t>
            </w:r>
          </w:p>
        </w:tc>
        <w:tc>
          <w:tcPr>
            <w:tcW w:w="2797" w:type="pct"/>
            <w:shd w:val="clear" w:color="auto" w:fill="BFBFBF" w:themeFill="background1" w:themeFillShade="BF"/>
            <w:vAlign w:val="center"/>
          </w:tcPr>
          <w:p w:rsidR="00F82D2F" w:rsidRPr="000B558B" w:rsidRDefault="00964450" w:rsidP="0007260B">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1</w:t>
            </w:r>
            <w:r w:rsidR="00F82D2F" w:rsidRPr="000B558B">
              <w:rPr>
                <w:rFonts w:asciiTheme="majorHAnsi" w:hAnsiTheme="majorHAnsi" w:cstheme="minorHAnsi"/>
                <w:sz w:val="18"/>
                <w:szCs w:val="18"/>
              </w:rPr>
              <w:t xml:space="preserve"> </w:t>
            </w:r>
            <w:r w:rsidR="00F82D2F" w:rsidRPr="000B558B">
              <w:rPr>
                <w:rFonts w:asciiTheme="majorHAnsi" w:hAnsiTheme="majorHAnsi" w:cstheme="minorHAnsi"/>
                <w:sz w:val="18"/>
                <w:szCs w:val="18"/>
              </w:rPr>
              <w:sym w:font="Webdings" w:char="F063"/>
            </w:r>
            <w:r w:rsidR="00F82D2F" w:rsidRPr="000B558B">
              <w:rPr>
                <w:rFonts w:asciiTheme="majorHAnsi" w:hAnsiTheme="majorHAnsi" w:cstheme="minorHAnsi"/>
                <w:b/>
                <w:sz w:val="18"/>
                <w:szCs w:val="18"/>
              </w:rPr>
              <w:t xml:space="preserve">       </w:t>
            </w:r>
            <w:r w:rsidR="00EA4F11" w:rsidRPr="000B558B">
              <w:rPr>
                <w:rFonts w:asciiTheme="majorHAnsi" w:hAnsiTheme="majorHAnsi" w:cstheme="minorHAnsi"/>
                <w:b/>
                <w:sz w:val="18"/>
                <w:szCs w:val="18"/>
              </w:rPr>
              <w:t xml:space="preserve">  </w:t>
            </w:r>
            <w:r w:rsidRPr="000B558B">
              <w:rPr>
                <w:rFonts w:asciiTheme="majorHAnsi" w:hAnsiTheme="majorHAnsi" w:cstheme="minorHAnsi"/>
                <w:b/>
                <w:sz w:val="18"/>
                <w:szCs w:val="18"/>
              </w:rPr>
              <w:t xml:space="preserve">    2</w:t>
            </w:r>
            <w:r w:rsidR="00F82D2F" w:rsidRPr="000B558B">
              <w:rPr>
                <w:rFonts w:asciiTheme="majorHAnsi" w:hAnsiTheme="majorHAnsi" w:cstheme="minorHAnsi"/>
                <w:sz w:val="18"/>
                <w:szCs w:val="18"/>
              </w:rPr>
              <w:t xml:space="preserve"> </w:t>
            </w:r>
            <w:r w:rsidR="00F82D2F" w:rsidRPr="000B558B">
              <w:rPr>
                <w:rFonts w:asciiTheme="majorHAnsi" w:hAnsiTheme="majorHAnsi" w:cstheme="minorHAnsi"/>
                <w:sz w:val="18"/>
                <w:szCs w:val="18"/>
              </w:rPr>
              <w:sym w:font="Webdings" w:char="F063"/>
            </w:r>
            <w:r w:rsidR="00EA4F11" w:rsidRPr="000B558B">
              <w:rPr>
                <w:rFonts w:asciiTheme="majorHAnsi" w:hAnsiTheme="majorHAnsi" w:cstheme="minorHAnsi"/>
                <w:b/>
                <w:sz w:val="18"/>
                <w:szCs w:val="18"/>
              </w:rPr>
              <w:t xml:space="preserve">         </w:t>
            </w:r>
            <w:r w:rsidRPr="000B558B">
              <w:rPr>
                <w:rFonts w:asciiTheme="majorHAnsi" w:hAnsiTheme="majorHAnsi" w:cstheme="minorHAnsi"/>
                <w:b/>
                <w:sz w:val="18"/>
                <w:szCs w:val="18"/>
              </w:rPr>
              <w:t xml:space="preserve">   3   </w:t>
            </w:r>
            <w:r w:rsidRPr="000B558B">
              <w:rPr>
                <w:rFonts w:asciiTheme="majorHAnsi" w:hAnsiTheme="majorHAnsi" w:cstheme="minorHAnsi"/>
                <w:sz w:val="18"/>
                <w:szCs w:val="18"/>
              </w:rPr>
              <w:sym w:font="Webdings" w:char="F063"/>
            </w:r>
          </w:p>
        </w:tc>
      </w:tr>
      <w:tr w:rsidR="00D711E0" w:rsidRPr="000B558B" w:rsidTr="00A31341">
        <w:trPr>
          <w:trHeight w:val="407"/>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Telefon kontaktowy</w:t>
            </w:r>
          </w:p>
        </w:tc>
        <w:tc>
          <w:tcPr>
            <w:tcW w:w="2797" w:type="pct"/>
            <w:vAlign w:val="center"/>
          </w:tcPr>
          <w:tbl>
            <w:tblPr>
              <w:tblW w:w="3707" w:type="dxa"/>
              <w:tblInd w:w="641" w:type="dxa"/>
              <w:tblCellMar>
                <w:left w:w="70" w:type="dxa"/>
                <w:right w:w="70" w:type="dxa"/>
              </w:tblCellMar>
              <w:tblLook w:val="04A0"/>
            </w:tblPr>
            <w:tblGrid>
              <w:gridCol w:w="337"/>
              <w:gridCol w:w="337"/>
              <w:gridCol w:w="337"/>
              <w:gridCol w:w="337"/>
              <w:gridCol w:w="337"/>
              <w:gridCol w:w="337"/>
              <w:gridCol w:w="337"/>
              <w:gridCol w:w="337"/>
              <w:gridCol w:w="337"/>
              <w:gridCol w:w="337"/>
              <w:gridCol w:w="337"/>
            </w:tblGrid>
            <w:tr w:rsidR="00210DE8" w:rsidRPr="000B558B" w:rsidTr="00F2021A">
              <w:trPr>
                <w:trHeight w:val="300"/>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nil"/>
                    <w:left w:val="nil"/>
                    <w:bottom w:val="nil"/>
                    <w:right w:val="nil"/>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r w:rsidRPr="000B558B">
                    <w:rPr>
                      <w:rFonts w:asciiTheme="majorHAnsi" w:eastAsia="Times New Roman" w:hAnsiTheme="majorHAnsi" w:cs="Calibri"/>
                      <w:color w:val="000000"/>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nil"/>
                    <w:left w:val="nil"/>
                    <w:bottom w:val="nil"/>
                    <w:right w:val="nil"/>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r w:rsidRPr="000B558B">
                    <w:rPr>
                      <w:rFonts w:asciiTheme="majorHAnsi" w:eastAsia="Times New Roman" w:hAnsiTheme="majorHAnsi" w:cs="Calibri"/>
                      <w:color w:val="000000"/>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210DE8" w:rsidRPr="000B558B" w:rsidRDefault="00210DE8" w:rsidP="00210DE8">
                  <w:pPr>
                    <w:spacing w:after="0" w:line="240" w:lineRule="auto"/>
                    <w:jc w:val="center"/>
                    <w:rPr>
                      <w:rFonts w:asciiTheme="majorHAnsi" w:eastAsia="Times New Roman" w:hAnsiTheme="majorHAnsi" w:cs="Calibri"/>
                      <w:color w:val="000000"/>
                    </w:rPr>
                  </w:pPr>
                </w:p>
              </w:tc>
            </w:tr>
          </w:tbl>
          <w:p w:rsidR="00F82D2F" w:rsidRPr="000B558B" w:rsidRDefault="00F82D2F" w:rsidP="00DD5993">
            <w:pPr>
              <w:spacing w:after="0"/>
              <w:rPr>
                <w:rFonts w:asciiTheme="majorHAnsi" w:hAnsiTheme="majorHAnsi" w:cstheme="minorHAnsi"/>
                <w:b/>
                <w:sz w:val="18"/>
                <w:szCs w:val="18"/>
              </w:rPr>
            </w:pPr>
          </w:p>
        </w:tc>
      </w:tr>
      <w:tr w:rsidR="00D711E0" w:rsidRPr="000B558B" w:rsidTr="00210BDA">
        <w:trPr>
          <w:trHeight w:val="409"/>
        </w:trPr>
        <w:tc>
          <w:tcPr>
            <w:tcW w:w="215" w:type="pct"/>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Adres e-mail</w:t>
            </w:r>
          </w:p>
        </w:tc>
        <w:tc>
          <w:tcPr>
            <w:tcW w:w="2797" w:type="pct"/>
            <w:vAlign w:val="center"/>
          </w:tcPr>
          <w:p w:rsidR="00A31341" w:rsidRDefault="00A31341" w:rsidP="00A31341">
            <w:pPr>
              <w:spacing w:after="0"/>
              <w:jc w:val="center"/>
              <w:rPr>
                <w:rFonts w:asciiTheme="majorHAnsi" w:hAnsiTheme="majorHAnsi" w:cstheme="minorHAnsi"/>
                <w:b/>
                <w:sz w:val="16"/>
                <w:szCs w:val="16"/>
              </w:rPr>
            </w:pPr>
          </w:p>
          <w:p w:rsidR="00F82D2F" w:rsidRPr="000D7324" w:rsidRDefault="005D40D0" w:rsidP="00A31341">
            <w:pPr>
              <w:spacing w:after="0"/>
              <w:jc w:val="center"/>
              <w:rPr>
                <w:rFonts w:asciiTheme="majorHAnsi" w:hAnsiTheme="majorHAnsi" w:cstheme="minorHAnsi"/>
                <w:b/>
                <w:sz w:val="16"/>
                <w:szCs w:val="16"/>
              </w:rPr>
            </w:pPr>
            <w:r w:rsidRPr="000D7324">
              <w:rPr>
                <w:rFonts w:asciiTheme="majorHAnsi" w:hAnsiTheme="majorHAnsi" w:cstheme="minorHAnsi"/>
                <w:b/>
                <w:sz w:val="16"/>
                <w:szCs w:val="16"/>
              </w:rPr>
              <w:t>…………………………</w:t>
            </w:r>
            <w:r w:rsidR="00210DE8" w:rsidRPr="000D7324">
              <w:rPr>
                <w:rFonts w:asciiTheme="majorHAnsi" w:hAnsiTheme="majorHAnsi" w:cstheme="minorHAnsi"/>
                <w:b/>
                <w:sz w:val="16"/>
                <w:szCs w:val="16"/>
              </w:rPr>
              <w:t>…………………………………</w:t>
            </w:r>
            <w:r w:rsidRPr="000D7324">
              <w:rPr>
                <w:rFonts w:asciiTheme="majorHAnsi" w:hAnsiTheme="majorHAnsi" w:cstheme="minorHAnsi"/>
                <w:b/>
                <w:sz w:val="16"/>
                <w:szCs w:val="16"/>
              </w:rPr>
              <w:t>.@............................pl</w:t>
            </w:r>
          </w:p>
        </w:tc>
      </w:tr>
      <w:tr w:rsidR="00D711E0" w:rsidRPr="000B558B" w:rsidTr="00210BDA">
        <w:trPr>
          <w:trHeight w:val="633"/>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Data rozpoczęcia udziału w </w:t>
            </w:r>
            <w:r w:rsidR="00164036" w:rsidRPr="000B558B">
              <w:rPr>
                <w:rFonts w:asciiTheme="majorHAnsi" w:hAnsiTheme="majorHAnsi" w:cstheme="minorHAnsi"/>
                <w:b/>
                <w:sz w:val="18"/>
                <w:szCs w:val="18"/>
              </w:rPr>
              <w:t>Projekcie</w:t>
            </w:r>
          </w:p>
        </w:tc>
        <w:tc>
          <w:tcPr>
            <w:tcW w:w="2797" w:type="pct"/>
            <w:shd w:val="clear" w:color="auto" w:fill="BFBFBF" w:themeFill="background1" w:themeFillShade="BF"/>
            <w:vAlign w:val="center"/>
          </w:tcPr>
          <w:tbl>
            <w:tblPr>
              <w:tblW w:w="2952" w:type="dxa"/>
              <w:tblInd w:w="961" w:type="dxa"/>
              <w:tblCellMar>
                <w:left w:w="70" w:type="dxa"/>
                <w:right w:w="70" w:type="dxa"/>
              </w:tblCellMar>
              <w:tblLook w:val="04A0"/>
            </w:tblPr>
            <w:tblGrid>
              <w:gridCol w:w="369"/>
              <w:gridCol w:w="369"/>
              <w:gridCol w:w="369"/>
              <w:gridCol w:w="369"/>
              <w:gridCol w:w="369"/>
              <w:gridCol w:w="369"/>
              <w:gridCol w:w="369"/>
              <w:gridCol w:w="369"/>
            </w:tblGrid>
            <w:tr w:rsidR="005C419A" w:rsidRPr="000B558B" w:rsidTr="00F2021A">
              <w:trPr>
                <w:trHeight w:val="236"/>
              </w:trPr>
              <w:tc>
                <w:tcPr>
                  <w:tcW w:w="3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r>
          </w:tbl>
          <w:p w:rsidR="00F82D2F" w:rsidRPr="000B558B" w:rsidRDefault="00A96146" w:rsidP="00DD5993">
            <w:pPr>
              <w:spacing w:after="0"/>
              <w:rPr>
                <w:rFonts w:asciiTheme="majorHAnsi" w:hAnsiTheme="majorHAnsi" w:cstheme="minorHAnsi"/>
                <w:b/>
                <w:sz w:val="18"/>
                <w:szCs w:val="18"/>
              </w:rPr>
            </w:pPr>
            <w:r w:rsidRPr="000B558B">
              <w:rPr>
                <w:rFonts w:asciiTheme="majorHAnsi" w:hAnsiTheme="majorHAnsi" w:cstheme="minorHAnsi"/>
                <w:b/>
                <w:bCs/>
                <w:sz w:val="10"/>
                <w:szCs w:val="10"/>
              </w:rPr>
              <w:t xml:space="preserve">                                                            DZIEŃ                    MIESIĄC                             ROK</w:t>
            </w:r>
          </w:p>
        </w:tc>
      </w:tr>
      <w:tr w:rsidR="00D711E0" w:rsidRPr="000B558B" w:rsidTr="00210BDA">
        <w:trPr>
          <w:trHeight w:val="531"/>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Data zakończenia udziału w </w:t>
            </w:r>
            <w:r w:rsidR="00164036" w:rsidRPr="000B558B">
              <w:rPr>
                <w:rFonts w:asciiTheme="majorHAnsi" w:hAnsiTheme="majorHAnsi" w:cstheme="minorHAnsi"/>
                <w:b/>
                <w:sz w:val="18"/>
                <w:szCs w:val="18"/>
              </w:rPr>
              <w:t>Projekcie</w:t>
            </w:r>
          </w:p>
        </w:tc>
        <w:tc>
          <w:tcPr>
            <w:tcW w:w="2797" w:type="pct"/>
            <w:shd w:val="clear" w:color="auto" w:fill="BFBFBF" w:themeFill="background1" w:themeFillShade="BF"/>
            <w:vAlign w:val="center"/>
          </w:tcPr>
          <w:tbl>
            <w:tblPr>
              <w:tblW w:w="2952" w:type="dxa"/>
              <w:tblInd w:w="961" w:type="dxa"/>
              <w:tblCellMar>
                <w:left w:w="70" w:type="dxa"/>
                <w:right w:w="70" w:type="dxa"/>
              </w:tblCellMar>
              <w:tblLook w:val="04A0"/>
            </w:tblPr>
            <w:tblGrid>
              <w:gridCol w:w="369"/>
              <w:gridCol w:w="369"/>
              <w:gridCol w:w="369"/>
              <w:gridCol w:w="369"/>
              <w:gridCol w:w="369"/>
              <w:gridCol w:w="369"/>
              <w:gridCol w:w="369"/>
              <w:gridCol w:w="369"/>
            </w:tblGrid>
            <w:tr w:rsidR="005C419A" w:rsidRPr="000B558B" w:rsidTr="00F2021A">
              <w:trPr>
                <w:trHeight w:val="236"/>
              </w:trPr>
              <w:tc>
                <w:tcPr>
                  <w:tcW w:w="3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r>
          </w:tbl>
          <w:p w:rsidR="00F82D2F" w:rsidRPr="000B558B" w:rsidRDefault="00A96146" w:rsidP="00DD5993">
            <w:pPr>
              <w:spacing w:after="0"/>
              <w:rPr>
                <w:rFonts w:asciiTheme="majorHAnsi" w:hAnsiTheme="majorHAnsi" w:cstheme="minorHAnsi"/>
                <w:b/>
                <w:sz w:val="18"/>
                <w:szCs w:val="18"/>
              </w:rPr>
            </w:pPr>
            <w:r w:rsidRPr="000B558B">
              <w:rPr>
                <w:rFonts w:asciiTheme="majorHAnsi" w:hAnsiTheme="majorHAnsi" w:cstheme="minorHAnsi"/>
                <w:b/>
                <w:bCs/>
                <w:sz w:val="10"/>
                <w:szCs w:val="10"/>
              </w:rPr>
              <w:t xml:space="preserve">                                                            DZIEŃ                    MIESIĄC                             ROK</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Status osoby na rynku pracy w chwili przystąpienia do </w:t>
            </w:r>
            <w:r w:rsidR="00BE2E2B" w:rsidRPr="000B558B">
              <w:rPr>
                <w:rFonts w:asciiTheme="majorHAnsi" w:hAnsiTheme="majorHAnsi" w:cstheme="minorHAnsi"/>
                <w:b/>
                <w:sz w:val="18"/>
                <w:szCs w:val="18"/>
              </w:rPr>
              <w:t>Projekt</w:t>
            </w:r>
            <w:r w:rsidR="00C947C4" w:rsidRPr="000B558B">
              <w:rPr>
                <w:rFonts w:asciiTheme="majorHAnsi" w:hAnsiTheme="majorHAnsi" w:cstheme="minorHAnsi"/>
                <w:b/>
                <w:sz w:val="18"/>
                <w:szCs w:val="18"/>
              </w:rPr>
              <w:t>u</w:t>
            </w:r>
          </w:p>
        </w:tc>
        <w:tc>
          <w:tcPr>
            <w:tcW w:w="2797" w:type="pct"/>
            <w:shd w:val="clear" w:color="auto" w:fill="BFBFBF" w:themeFill="background1" w:themeFillShade="BF"/>
            <w:vAlign w:val="center"/>
          </w:tcPr>
          <w:p w:rsidR="00F82D2F" w:rsidRPr="000B558B" w:rsidRDefault="00455F1A" w:rsidP="00455F1A">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b</w:t>
            </w:r>
            <w:r w:rsidR="00C11375" w:rsidRPr="000B558B">
              <w:rPr>
                <w:rFonts w:asciiTheme="majorHAnsi" w:hAnsiTheme="majorHAnsi" w:cstheme="minorHAnsi"/>
                <w:b/>
                <w:sz w:val="18"/>
                <w:szCs w:val="18"/>
              </w:rPr>
              <w:t>ierna zawodowo, w tym ucząca się</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line="240" w:lineRule="auto"/>
              <w:rPr>
                <w:rFonts w:asciiTheme="majorHAnsi" w:hAnsiTheme="majorHAnsi" w:cstheme="minorHAnsi"/>
                <w:b/>
                <w:sz w:val="18"/>
                <w:szCs w:val="18"/>
              </w:rPr>
            </w:pPr>
            <w:r w:rsidRPr="000B558B">
              <w:rPr>
                <w:rFonts w:asciiTheme="majorHAnsi" w:hAnsiTheme="majorHAnsi" w:cstheme="minorHAnsi"/>
                <w:b/>
                <w:sz w:val="18"/>
                <w:szCs w:val="18"/>
              </w:rPr>
              <w:t>Planowana data zakończenia edukacji w</w:t>
            </w:r>
            <w:r w:rsidR="00B462C6" w:rsidRPr="000B558B">
              <w:rPr>
                <w:rFonts w:asciiTheme="majorHAnsi" w:hAnsiTheme="majorHAnsi" w:cstheme="minorHAnsi"/>
                <w:b/>
                <w:sz w:val="18"/>
                <w:szCs w:val="18"/>
              </w:rPr>
              <w:t> </w:t>
            </w:r>
            <w:r w:rsidRPr="000B558B">
              <w:rPr>
                <w:rFonts w:asciiTheme="majorHAnsi" w:hAnsiTheme="majorHAnsi" w:cstheme="minorHAnsi"/>
                <w:b/>
                <w:sz w:val="18"/>
                <w:szCs w:val="18"/>
              </w:rPr>
              <w:t>placówce edukacyjnej, w której skorzystano ze wsparcia</w:t>
            </w:r>
          </w:p>
        </w:tc>
        <w:tc>
          <w:tcPr>
            <w:tcW w:w="2797" w:type="pct"/>
            <w:shd w:val="clear" w:color="auto" w:fill="BFBFBF" w:themeFill="background1" w:themeFillShade="BF"/>
            <w:vAlign w:val="center"/>
          </w:tcPr>
          <w:tbl>
            <w:tblPr>
              <w:tblW w:w="2952" w:type="dxa"/>
              <w:tblInd w:w="961" w:type="dxa"/>
              <w:tblCellMar>
                <w:left w:w="70" w:type="dxa"/>
                <w:right w:w="70" w:type="dxa"/>
              </w:tblCellMar>
              <w:tblLook w:val="04A0"/>
            </w:tblPr>
            <w:tblGrid>
              <w:gridCol w:w="369"/>
              <w:gridCol w:w="369"/>
              <w:gridCol w:w="369"/>
              <w:gridCol w:w="369"/>
              <w:gridCol w:w="369"/>
              <w:gridCol w:w="369"/>
              <w:gridCol w:w="369"/>
              <w:gridCol w:w="369"/>
            </w:tblGrid>
            <w:tr w:rsidR="005C419A" w:rsidRPr="000B558B" w:rsidTr="00F2021A">
              <w:trPr>
                <w:trHeight w:val="236"/>
              </w:trPr>
              <w:tc>
                <w:tcPr>
                  <w:tcW w:w="3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5C419A" w:rsidRPr="000B558B" w:rsidRDefault="005C419A" w:rsidP="005C419A">
                  <w:pPr>
                    <w:spacing w:after="0" w:line="240" w:lineRule="auto"/>
                    <w:jc w:val="center"/>
                    <w:rPr>
                      <w:rFonts w:asciiTheme="majorHAnsi" w:eastAsia="Times New Roman" w:hAnsiTheme="majorHAnsi" w:cs="Calibri"/>
                      <w:color w:val="000000"/>
                    </w:rPr>
                  </w:pPr>
                </w:p>
              </w:tc>
            </w:tr>
          </w:tbl>
          <w:p w:rsidR="00DD7CAE" w:rsidRPr="000B558B" w:rsidRDefault="00A96146" w:rsidP="00DD5993">
            <w:pPr>
              <w:spacing w:after="0"/>
              <w:rPr>
                <w:rFonts w:asciiTheme="majorHAnsi" w:hAnsiTheme="majorHAnsi" w:cstheme="minorHAnsi"/>
                <w:sz w:val="18"/>
                <w:szCs w:val="18"/>
              </w:rPr>
            </w:pPr>
            <w:r w:rsidRPr="000B558B">
              <w:rPr>
                <w:rFonts w:asciiTheme="majorHAnsi" w:hAnsiTheme="majorHAnsi" w:cstheme="minorHAnsi"/>
                <w:b/>
                <w:bCs/>
                <w:sz w:val="10"/>
                <w:szCs w:val="10"/>
              </w:rPr>
              <w:t xml:space="preserve">                                                            DZIEŃ                    MIESIĄC                             ROK</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Wykonywany zawód</w:t>
            </w:r>
          </w:p>
        </w:tc>
        <w:tc>
          <w:tcPr>
            <w:tcW w:w="2797"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sz w:val="18"/>
                <w:szCs w:val="18"/>
              </w:rPr>
            </w:pPr>
            <w:r w:rsidRPr="000B558B">
              <w:rPr>
                <w:rFonts w:asciiTheme="majorHAnsi" w:hAnsiTheme="majorHAnsi" w:cstheme="minorHAnsi"/>
                <w:sz w:val="18"/>
                <w:szCs w:val="18"/>
              </w:rPr>
              <w:t>-------------------------------</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Zatrudniony w (miejsce zatrudnienia)</w:t>
            </w:r>
          </w:p>
        </w:tc>
        <w:tc>
          <w:tcPr>
            <w:tcW w:w="2797"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sz w:val="18"/>
                <w:szCs w:val="18"/>
              </w:rPr>
            </w:pPr>
            <w:r w:rsidRPr="000B558B">
              <w:rPr>
                <w:rFonts w:asciiTheme="majorHAnsi" w:hAnsiTheme="majorHAnsi" w:cstheme="minorHAnsi"/>
                <w:sz w:val="18"/>
                <w:szCs w:val="18"/>
              </w:rPr>
              <w:t>-------------------------------</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Sytuacja osoby w momencie zakończenia udziału w </w:t>
            </w:r>
            <w:r w:rsidR="00164036" w:rsidRPr="000B558B">
              <w:rPr>
                <w:rFonts w:asciiTheme="majorHAnsi" w:hAnsiTheme="majorHAnsi" w:cstheme="minorHAnsi"/>
                <w:b/>
                <w:sz w:val="18"/>
                <w:szCs w:val="18"/>
              </w:rPr>
              <w:t>Projekcie</w:t>
            </w:r>
          </w:p>
        </w:tc>
        <w:tc>
          <w:tcPr>
            <w:tcW w:w="2797"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sz w:val="18"/>
                <w:szCs w:val="18"/>
              </w:rPr>
            </w:pPr>
          </w:p>
        </w:tc>
      </w:tr>
      <w:tr w:rsidR="00D711E0" w:rsidRPr="000B558B" w:rsidTr="00210BDA">
        <w:trPr>
          <w:trHeight w:val="115"/>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Inne rezultaty dotyczące osób młodych (dotyczy IZM - </w:t>
            </w:r>
            <w:r w:rsidRPr="000B558B">
              <w:rPr>
                <w:rFonts w:asciiTheme="majorHAnsi" w:hAnsiTheme="majorHAnsi" w:cstheme="minorHAnsi"/>
                <w:b/>
                <w:bCs/>
                <w:sz w:val="18"/>
                <w:szCs w:val="18"/>
              </w:rPr>
              <w:t>Inicjatywy na rzecz Zatrudnienia Młodych</w:t>
            </w:r>
            <w:r w:rsidRPr="000B558B">
              <w:rPr>
                <w:rFonts w:asciiTheme="majorHAnsi" w:hAnsiTheme="majorHAnsi" w:cstheme="minorHAnsi"/>
                <w:b/>
                <w:sz w:val="18"/>
                <w:szCs w:val="18"/>
              </w:rPr>
              <w:t>)</w:t>
            </w:r>
          </w:p>
        </w:tc>
        <w:tc>
          <w:tcPr>
            <w:tcW w:w="2797" w:type="pct"/>
            <w:shd w:val="clear" w:color="auto" w:fill="BFBFBF" w:themeFill="background1" w:themeFillShade="BF"/>
            <w:vAlign w:val="center"/>
          </w:tcPr>
          <w:p w:rsidR="00F82D2F" w:rsidRPr="000B558B" w:rsidRDefault="00DD7CAE" w:rsidP="00DD5993">
            <w:pPr>
              <w:spacing w:after="0"/>
              <w:rPr>
                <w:rFonts w:asciiTheme="majorHAnsi" w:hAnsiTheme="majorHAnsi" w:cstheme="minorHAnsi"/>
                <w:sz w:val="18"/>
                <w:szCs w:val="18"/>
              </w:rPr>
            </w:pPr>
            <w:r w:rsidRPr="000B558B">
              <w:rPr>
                <w:rFonts w:asciiTheme="majorHAnsi" w:hAnsiTheme="majorHAnsi" w:cstheme="minorHAnsi"/>
                <w:sz w:val="18"/>
                <w:szCs w:val="18"/>
              </w:rPr>
              <w:t>-------------------------------</w:t>
            </w:r>
          </w:p>
        </w:tc>
      </w:tr>
      <w:tr w:rsidR="00D711E0" w:rsidRPr="000B558B" w:rsidTr="00210BDA">
        <w:trPr>
          <w:trHeight w:val="669"/>
        </w:trPr>
        <w:tc>
          <w:tcPr>
            <w:tcW w:w="215" w:type="pct"/>
            <w:shd w:val="clear" w:color="auto" w:fill="BFBFBF" w:themeFill="background1" w:themeFillShade="BF"/>
            <w:vAlign w:val="center"/>
          </w:tcPr>
          <w:p w:rsidR="00F82D2F" w:rsidRPr="000B558B" w:rsidRDefault="00F82D2F" w:rsidP="004B6E24">
            <w:pPr>
              <w:pStyle w:val="Akapitzlist"/>
              <w:numPr>
                <w:ilvl w:val="0"/>
                <w:numId w:val="4"/>
              </w:numPr>
              <w:spacing w:after="0"/>
              <w:ind w:left="284" w:hanging="218"/>
              <w:rPr>
                <w:rFonts w:asciiTheme="majorHAnsi" w:hAnsiTheme="majorHAnsi" w:cstheme="minorHAnsi"/>
                <w:sz w:val="18"/>
                <w:szCs w:val="18"/>
              </w:rPr>
            </w:pP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Zakończenie udziału osoby w </w:t>
            </w:r>
            <w:r w:rsidR="00164036" w:rsidRPr="000B558B">
              <w:rPr>
                <w:rFonts w:asciiTheme="majorHAnsi" w:hAnsiTheme="majorHAnsi" w:cstheme="minorHAnsi"/>
                <w:b/>
                <w:sz w:val="18"/>
                <w:szCs w:val="18"/>
              </w:rPr>
              <w:t>Projekcie</w:t>
            </w:r>
            <w:r w:rsidRPr="000B558B">
              <w:rPr>
                <w:rFonts w:asciiTheme="majorHAnsi" w:hAnsiTheme="majorHAnsi" w:cstheme="minorHAnsi"/>
                <w:b/>
                <w:sz w:val="18"/>
                <w:szCs w:val="18"/>
              </w:rPr>
              <w:t xml:space="preserve"> zgodnie z zaplanowaną dla niej ścieżką uczestnictwa</w:t>
            </w:r>
          </w:p>
        </w:tc>
        <w:tc>
          <w:tcPr>
            <w:tcW w:w="2797" w:type="pct"/>
            <w:shd w:val="clear" w:color="auto" w:fill="BFBFBF" w:themeFill="background1" w:themeFillShade="BF"/>
            <w:vAlign w:val="center"/>
          </w:tcPr>
          <w:p w:rsidR="00F82D2F" w:rsidRPr="000B558B" w:rsidRDefault="00162EF4" w:rsidP="00162EF4">
            <w:pPr>
              <w:spacing w:after="0"/>
              <w:jc w:val="center"/>
              <w:rPr>
                <w:rFonts w:asciiTheme="majorHAnsi" w:hAnsiTheme="majorHAnsi" w:cstheme="minorHAnsi"/>
                <w:b/>
                <w:sz w:val="18"/>
                <w:szCs w:val="18"/>
              </w:rPr>
            </w:pPr>
            <w:r w:rsidRPr="000B558B">
              <w:rPr>
                <w:rFonts w:asciiTheme="majorHAnsi" w:eastAsia="Times New Roman" w:hAnsiTheme="majorHAnsi" w:cstheme="minorHAnsi"/>
                <w:b/>
                <w:sz w:val="18"/>
                <w:szCs w:val="18"/>
              </w:rPr>
              <w:t>tak</w:t>
            </w:r>
            <w:r w:rsidR="00DD7CAE" w:rsidRPr="000B558B">
              <w:rPr>
                <w:rFonts w:asciiTheme="majorHAnsi" w:eastAsia="Times New Roman" w:hAnsiTheme="majorHAnsi" w:cstheme="minorHAnsi"/>
                <w:b/>
                <w:sz w:val="18"/>
                <w:szCs w:val="18"/>
              </w:rPr>
              <w:t xml:space="preserve"> </w:t>
            </w:r>
            <w:r w:rsidR="00DD7CAE" w:rsidRPr="000B558B">
              <w:rPr>
                <w:rFonts w:asciiTheme="majorHAnsi" w:eastAsia="Times New Roman" w:hAnsiTheme="majorHAnsi" w:cstheme="minorHAnsi"/>
                <w:sz w:val="18"/>
                <w:szCs w:val="18"/>
              </w:rPr>
              <w:sym w:font="Webdings" w:char="F063"/>
            </w:r>
            <w:r w:rsidR="00DD7CAE" w:rsidRPr="000B558B">
              <w:rPr>
                <w:rFonts w:asciiTheme="majorHAnsi" w:eastAsia="Times New Roman" w:hAnsiTheme="majorHAnsi" w:cstheme="minorHAnsi"/>
                <w:b/>
                <w:sz w:val="18"/>
                <w:szCs w:val="18"/>
              </w:rPr>
              <w:t xml:space="preserve">                     </w:t>
            </w:r>
            <w:r w:rsidR="002C6F38" w:rsidRPr="000B558B">
              <w:rPr>
                <w:rFonts w:asciiTheme="majorHAnsi" w:eastAsia="Times New Roman" w:hAnsiTheme="majorHAnsi" w:cstheme="minorHAnsi"/>
                <w:b/>
                <w:sz w:val="18"/>
                <w:szCs w:val="18"/>
              </w:rPr>
              <w:t xml:space="preserve">               </w:t>
            </w:r>
            <w:r w:rsidRPr="000B558B">
              <w:rPr>
                <w:rFonts w:asciiTheme="majorHAnsi" w:eastAsia="Times New Roman" w:hAnsiTheme="majorHAnsi" w:cstheme="minorHAnsi"/>
                <w:b/>
                <w:sz w:val="18"/>
                <w:szCs w:val="18"/>
              </w:rPr>
              <w:t xml:space="preserve">      nie</w:t>
            </w:r>
            <w:r w:rsidR="00DD7CAE" w:rsidRPr="000B558B">
              <w:rPr>
                <w:rFonts w:asciiTheme="majorHAnsi" w:eastAsia="Times New Roman" w:hAnsiTheme="majorHAnsi" w:cstheme="minorHAnsi"/>
                <w:b/>
                <w:sz w:val="18"/>
                <w:szCs w:val="18"/>
              </w:rPr>
              <w:t xml:space="preserve"> </w:t>
            </w:r>
            <w:r w:rsidR="00DD7CAE" w:rsidRPr="000B558B">
              <w:rPr>
                <w:rFonts w:asciiTheme="majorHAnsi" w:eastAsia="Times New Roman" w:hAnsiTheme="majorHAnsi" w:cstheme="minorHAnsi"/>
                <w:sz w:val="18"/>
                <w:szCs w:val="18"/>
              </w:rPr>
              <w:sym w:font="Webdings" w:char="F063"/>
            </w:r>
          </w:p>
        </w:tc>
      </w:tr>
      <w:tr w:rsidR="007B6D13" w:rsidRPr="000B558B" w:rsidTr="00210BDA">
        <w:trPr>
          <w:trHeight w:val="765"/>
        </w:trPr>
        <w:tc>
          <w:tcPr>
            <w:tcW w:w="215" w:type="pct"/>
            <w:shd w:val="clear" w:color="auto" w:fill="BFBFBF" w:themeFill="background1" w:themeFillShade="BF"/>
            <w:vAlign w:val="center"/>
          </w:tcPr>
          <w:p w:rsidR="007B6D13"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30.</w:t>
            </w:r>
          </w:p>
        </w:tc>
        <w:tc>
          <w:tcPr>
            <w:tcW w:w="1988" w:type="pct"/>
            <w:shd w:val="clear" w:color="auto" w:fill="BFBFBF" w:themeFill="background1" w:themeFillShade="BF"/>
            <w:vAlign w:val="center"/>
          </w:tcPr>
          <w:p w:rsidR="007B6D13" w:rsidRPr="000B558B" w:rsidRDefault="007B6D13" w:rsidP="007B6D13">
            <w:pPr>
              <w:spacing w:after="0"/>
              <w:rPr>
                <w:rFonts w:asciiTheme="majorHAnsi" w:hAnsiTheme="majorHAnsi" w:cstheme="minorHAnsi"/>
                <w:b/>
                <w:sz w:val="18"/>
                <w:szCs w:val="18"/>
              </w:rPr>
            </w:pPr>
            <w:r>
              <w:rPr>
                <w:rFonts w:asciiTheme="majorHAnsi" w:hAnsiTheme="majorHAnsi" w:cstheme="minorHAnsi"/>
                <w:b/>
                <w:sz w:val="18"/>
                <w:szCs w:val="18"/>
              </w:rPr>
              <w:t>Przynależność do grupy docelowej zgodnie ze Szczegółowym Opisem Osi Priorytetowych Regionalnego Programu Operacyjnego Województwa Mazowieckiego na lata 2014-2020.</w:t>
            </w:r>
          </w:p>
        </w:tc>
        <w:tc>
          <w:tcPr>
            <w:tcW w:w="2797" w:type="pct"/>
            <w:shd w:val="clear" w:color="auto" w:fill="BFBFBF" w:themeFill="background1" w:themeFillShade="BF"/>
            <w:vAlign w:val="center"/>
          </w:tcPr>
          <w:p w:rsidR="007B6D13" w:rsidRPr="000B558B" w:rsidRDefault="007B6D13" w:rsidP="00AC42DF">
            <w:pPr>
              <w:spacing w:after="0"/>
              <w:rPr>
                <w:rFonts w:asciiTheme="majorHAnsi" w:hAnsiTheme="majorHAnsi" w:cstheme="minorHAnsi"/>
                <w:b/>
                <w:sz w:val="16"/>
                <w:szCs w:val="16"/>
              </w:rPr>
            </w:pPr>
            <w:r>
              <w:rPr>
                <w:rFonts w:asciiTheme="majorHAnsi" w:eastAsia="Times New Roman" w:hAnsiTheme="majorHAnsi" w:cstheme="minorHAnsi"/>
                <w:b/>
                <w:sz w:val="18"/>
                <w:szCs w:val="18"/>
              </w:rPr>
              <w:t xml:space="preserve">                              </w:t>
            </w:r>
            <w:r w:rsidRPr="000B558B">
              <w:rPr>
                <w:rFonts w:asciiTheme="majorHAnsi" w:eastAsia="Times New Roman" w:hAnsiTheme="majorHAnsi" w:cstheme="minorHAnsi"/>
                <w:b/>
                <w:sz w:val="18"/>
                <w:szCs w:val="18"/>
              </w:rPr>
              <w:t xml:space="preserve">tak </w:t>
            </w:r>
            <w:r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b/>
                <w:sz w:val="18"/>
                <w:szCs w:val="18"/>
              </w:rPr>
              <w:t xml:space="preserve">                                          </w:t>
            </w:r>
          </w:p>
        </w:tc>
      </w:tr>
      <w:tr w:rsidR="00D711E0" w:rsidRPr="000B558B" w:rsidTr="00210BDA">
        <w:trPr>
          <w:trHeight w:val="765"/>
        </w:trPr>
        <w:tc>
          <w:tcPr>
            <w:tcW w:w="215" w:type="pct"/>
            <w:shd w:val="clear" w:color="auto" w:fill="BFBFBF" w:themeFill="background1" w:themeFillShade="BF"/>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31.</w:t>
            </w:r>
          </w:p>
        </w:tc>
        <w:tc>
          <w:tcPr>
            <w:tcW w:w="1988" w:type="pct"/>
            <w:shd w:val="clear" w:color="auto" w:fill="BFBFBF" w:themeFill="background1" w:themeFillShade="BF"/>
            <w:vAlign w:val="center"/>
          </w:tcPr>
          <w:p w:rsidR="00F82D2F" w:rsidRPr="000B558B" w:rsidRDefault="00F82D2F" w:rsidP="00BC2F3F">
            <w:pPr>
              <w:spacing w:after="0"/>
              <w:rPr>
                <w:rFonts w:asciiTheme="majorHAnsi" w:hAnsiTheme="majorHAnsi" w:cstheme="minorHAnsi"/>
                <w:b/>
                <w:sz w:val="18"/>
                <w:szCs w:val="18"/>
              </w:rPr>
            </w:pPr>
            <w:r w:rsidRPr="000B558B">
              <w:rPr>
                <w:rFonts w:asciiTheme="majorHAnsi" w:hAnsiTheme="majorHAnsi" w:cstheme="minorHAnsi"/>
                <w:b/>
                <w:sz w:val="18"/>
                <w:szCs w:val="18"/>
              </w:rPr>
              <w:t>Rodzaj przyznanego wsparcia</w:t>
            </w:r>
          </w:p>
        </w:tc>
        <w:tc>
          <w:tcPr>
            <w:tcW w:w="2797" w:type="pct"/>
            <w:shd w:val="clear" w:color="auto" w:fill="BFBFBF" w:themeFill="background1" w:themeFillShade="BF"/>
            <w:vAlign w:val="center"/>
          </w:tcPr>
          <w:p w:rsidR="00C406BB" w:rsidRPr="000B558B" w:rsidRDefault="00C406BB" w:rsidP="00AC42DF">
            <w:pPr>
              <w:spacing w:after="0"/>
              <w:rPr>
                <w:rFonts w:asciiTheme="majorHAnsi" w:hAnsiTheme="majorHAnsi" w:cstheme="minorHAnsi"/>
                <w:b/>
                <w:sz w:val="16"/>
                <w:szCs w:val="16"/>
              </w:rPr>
            </w:pPr>
          </w:p>
          <w:p w:rsidR="00F82D2F" w:rsidRPr="000B558B" w:rsidRDefault="00D85297" w:rsidP="002C6F38">
            <w:pPr>
              <w:spacing w:after="0"/>
              <w:jc w:val="center"/>
              <w:rPr>
                <w:rFonts w:asciiTheme="majorHAnsi" w:hAnsiTheme="majorHAnsi" w:cstheme="minorHAnsi"/>
                <w:b/>
                <w:sz w:val="18"/>
                <w:szCs w:val="18"/>
              </w:rPr>
            </w:pPr>
            <w:r w:rsidRPr="000B558B">
              <w:rPr>
                <w:rFonts w:asciiTheme="majorHAnsi" w:hAnsiTheme="majorHAnsi" w:cstheme="minorHAnsi"/>
                <w:b/>
                <w:sz w:val="18"/>
                <w:szCs w:val="18"/>
              </w:rPr>
              <w:t>k</w:t>
            </w:r>
            <w:r w:rsidR="00F82D2F" w:rsidRPr="000B558B">
              <w:rPr>
                <w:rFonts w:asciiTheme="majorHAnsi" w:hAnsiTheme="majorHAnsi" w:cstheme="minorHAnsi"/>
                <w:b/>
                <w:sz w:val="18"/>
                <w:szCs w:val="18"/>
              </w:rPr>
              <w:t>ursy/</w:t>
            </w:r>
            <w:r w:rsidR="0040754D">
              <w:rPr>
                <w:rFonts w:asciiTheme="majorHAnsi" w:hAnsiTheme="majorHAnsi" w:cstheme="minorHAnsi"/>
                <w:b/>
                <w:sz w:val="18"/>
                <w:szCs w:val="18"/>
              </w:rPr>
              <w:t>szkolenia</w:t>
            </w:r>
            <w:r w:rsidR="00F82D2F" w:rsidRPr="000B558B">
              <w:rPr>
                <w:rFonts w:asciiTheme="majorHAnsi" w:hAnsiTheme="majorHAnsi" w:cstheme="minorHAnsi"/>
                <w:b/>
                <w:sz w:val="18"/>
                <w:szCs w:val="18"/>
              </w:rPr>
              <w:t xml:space="preserve"> </w:t>
            </w:r>
            <w:r w:rsidR="00F82D2F" w:rsidRPr="000B558B">
              <w:rPr>
                <w:rFonts w:asciiTheme="majorHAnsi" w:hAnsiTheme="majorHAnsi" w:cstheme="minorHAnsi"/>
                <w:sz w:val="18"/>
                <w:szCs w:val="18"/>
              </w:rPr>
              <w:sym w:font="Webdings" w:char="F063"/>
            </w:r>
            <w:r w:rsidR="00F82D2F" w:rsidRPr="000B558B">
              <w:rPr>
                <w:rFonts w:asciiTheme="majorHAnsi" w:hAnsiTheme="majorHAnsi" w:cstheme="minorHAnsi"/>
                <w:sz w:val="18"/>
                <w:szCs w:val="18"/>
              </w:rPr>
              <w:t xml:space="preserve">; </w:t>
            </w:r>
            <w:r w:rsidR="00F82D2F" w:rsidRPr="000B558B">
              <w:rPr>
                <w:rFonts w:asciiTheme="majorHAnsi" w:hAnsiTheme="majorHAnsi" w:cstheme="minorHAnsi"/>
                <w:b/>
                <w:sz w:val="18"/>
                <w:szCs w:val="18"/>
              </w:rPr>
              <w:t xml:space="preserve">         staż</w:t>
            </w:r>
            <w:r w:rsidR="00344154">
              <w:rPr>
                <w:rFonts w:asciiTheme="majorHAnsi" w:hAnsiTheme="majorHAnsi" w:cstheme="minorHAnsi"/>
                <w:b/>
                <w:sz w:val="18"/>
                <w:szCs w:val="18"/>
              </w:rPr>
              <w:t>/praktyka</w:t>
            </w:r>
            <w:r w:rsidR="00F82D2F" w:rsidRPr="000B558B">
              <w:rPr>
                <w:rFonts w:asciiTheme="majorHAnsi" w:hAnsiTheme="majorHAnsi" w:cstheme="minorHAnsi"/>
                <w:b/>
                <w:sz w:val="18"/>
                <w:szCs w:val="18"/>
              </w:rPr>
              <w:t xml:space="preserve"> </w:t>
            </w:r>
            <w:r w:rsidR="00F82D2F" w:rsidRPr="000B558B">
              <w:rPr>
                <w:rFonts w:asciiTheme="majorHAnsi" w:hAnsiTheme="majorHAnsi" w:cstheme="minorHAnsi"/>
                <w:sz w:val="18"/>
                <w:szCs w:val="18"/>
              </w:rPr>
              <w:sym w:font="Webdings" w:char="F063"/>
            </w:r>
            <w:r w:rsidR="00F13E72" w:rsidRPr="000B558B">
              <w:rPr>
                <w:rFonts w:asciiTheme="majorHAnsi" w:hAnsiTheme="majorHAnsi" w:cstheme="minorHAnsi"/>
                <w:sz w:val="18"/>
                <w:szCs w:val="18"/>
              </w:rPr>
              <w:t xml:space="preserve">; </w:t>
            </w:r>
            <w:r w:rsidR="00F13E72" w:rsidRPr="000B558B">
              <w:rPr>
                <w:rFonts w:asciiTheme="majorHAnsi" w:hAnsiTheme="majorHAnsi" w:cstheme="minorHAnsi"/>
                <w:b/>
                <w:sz w:val="18"/>
                <w:szCs w:val="18"/>
              </w:rPr>
              <w:t xml:space="preserve">       </w:t>
            </w:r>
            <w:r w:rsidR="00F82D2F" w:rsidRPr="000B558B">
              <w:rPr>
                <w:rFonts w:asciiTheme="majorHAnsi" w:hAnsiTheme="majorHAnsi" w:cstheme="minorHAnsi"/>
                <w:b/>
                <w:sz w:val="18"/>
                <w:szCs w:val="18"/>
              </w:rPr>
              <w:t xml:space="preserve"> </w:t>
            </w:r>
          </w:p>
          <w:p w:rsidR="00B35930" w:rsidRPr="000B558B" w:rsidRDefault="0040754D" w:rsidP="00AC42DF">
            <w:pPr>
              <w:spacing w:after="0"/>
              <w:jc w:val="center"/>
              <w:rPr>
                <w:rFonts w:asciiTheme="majorHAnsi" w:hAnsiTheme="majorHAnsi" w:cstheme="minorHAnsi"/>
                <w:b/>
                <w:sz w:val="18"/>
                <w:szCs w:val="18"/>
              </w:rPr>
            </w:pPr>
            <w:r>
              <w:rPr>
                <w:rFonts w:asciiTheme="majorHAnsi" w:hAnsiTheme="majorHAnsi" w:cstheme="minorHAnsi"/>
                <w:b/>
                <w:sz w:val="18"/>
                <w:szCs w:val="18"/>
              </w:rPr>
              <w:t>doradztwo</w:t>
            </w:r>
            <w:r w:rsidRPr="000B558B">
              <w:rPr>
                <w:rFonts w:asciiTheme="majorHAnsi" w:hAnsiTheme="majorHAnsi" w:cstheme="minorHAnsi"/>
                <w:b/>
                <w:sz w:val="18"/>
                <w:szCs w:val="18"/>
              </w:rPr>
              <w:t xml:space="preserve"> </w:t>
            </w:r>
            <w:r w:rsidRPr="000B558B">
              <w:rPr>
                <w:rFonts w:asciiTheme="majorHAnsi" w:hAnsiTheme="majorHAnsi" w:cstheme="minorHAnsi"/>
                <w:sz w:val="18"/>
                <w:szCs w:val="18"/>
              </w:rPr>
              <w:sym w:font="Webdings" w:char="F063"/>
            </w:r>
            <w:r w:rsidRPr="000B558B">
              <w:rPr>
                <w:rFonts w:asciiTheme="majorHAnsi" w:hAnsiTheme="majorHAnsi" w:cstheme="minorHAnsi"/>
                <w:sz w:val="18"/>
                <w:szCs w:val="18"/>
              </w:rPr>
              <w:t xml:space="preserve">; </w:t>
            </w:r>
            <w:r w:rsidRPr="000B558B">
              <w:rPr>
                <w:rFonts w:asciiTheme="majorHAnsi" w:hAnsiTheme="majorHAnsi" w:cstheme="minorHAnsi"/>
                <w:b/>
                <w:sz w:val="18"/>
                <w:szCs w:val="18"/>
              </w:rPr>
              <w:t xml:space="preserve">        </w:t>
            </w:r>
            <w:r>
              <w:rPr>
                <w:rFonts w:asciiTheme="majorHAnsi" w:hAnsiTheme="majorHAnsi" w:cstheme="minorHAnsi"/>
                <w:b/>
                <w:sz w:val="18"/>
                <w:szCs w:val="18"/>
              </w:rPr>
              <w:t>wsparcie z wykorzystaniem TIK</w:t>
            </w:r>
            <w:r w:rsidRPr="000B558B">
              <w:rPr>
                <w:rFonts w:asciiTheme="majorHAnsi" w:hAnsiTheme="majorHAnsi" w:cstheme="minorHAnsi"/>
                <w:b/>
                <w:sz w:val="18"/>
                <w:szCs w:val="18"/>
              </w:rPr>
              <w:t xml:space="preserve"> </w:t>
            </w:r>
            <w:r w:rsidRPr="000B558B">
              <w:rPr>
                <w:rFonts w:asciiTheme="majorHAnsi" w:hAnsiTheme="majorHAnsi" w:cstheme="minorHAnsi"/>
                <w:sz w:val="18"/>
                <w:szCs w:val="18"/>
              </w:rPr>
              <w:sym w:font="Webdings" w:char="F063"/>
            </w:r>
            <w:r w:rsidRPr="000B558B">
              <w:rPr>
                <w:rFonts w:asciiTheme="majorHAnsi" w:hAnsiTheme="majorHAnsi" w:cstheme="minorHAnsi"/>
                <w:sz w:val="18"/>
                <w:szCs w:val="18"/>
              </w:rPr>
              <w:t xml:space="preserve">; </w:t>
            </w:r>
            <w:r w:rsidRPr="000B558B">
              <w:rPr>
                <w:rFonts w:asciiTheme="majorHAnsi" w:hAnsiTheme="majorHAnsi" w:cstheme="minorHAnsi"/>
                <w:b/>
                <w:sz w:val="18"/>
                <w:szCs w:val="18"/>
              </w:rPr>
              <w:t xml:space="preserve">        </w:t>
            </w:r>
          </w:p>
        </w:tc>
      </w:tr>
      <w:tr w:rsidR="00D711E0" w:rsidRPr="000B558B" w:rsidTr="00210BDA">
        <w:trPr>
          <w:trHeight w:val="532"/>
        </w:trPr>
        <w:tc>
          <w:tcPr>
            <w:tcW w:w="215" w:type="pct"/>
            <w:shd w:val="clear" w:color="auto" w:fill="BFBFBF" w:themeFill="background1" w:themeFillShade="BF"/>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32</w:t>
            </w:r>
            <w:r w:rsidR="002C29DC" w:rsidRPr="000B558B">
              <w:rPr>
                <w:rFonts w:asciiTheme="majorHAnsi" w:hAnsiTheme="majorHAnsi" w:cstheme="minorHAnsi"/>
                <w:b/>
                <w:sz w:val="18"/>
                <w:szCs w:val="18"/>
              </w:rPr>
              <w:t>.</w:t>
            </w: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Data rozpoczęcia udziału we wsparciu</w:t>
            </w:r>
          </w:p>
        </w:tc>
        <w:tc>
          <w:tcPr>
            <w:tcW w:w="2797" w:type="pct"/>
            <w:shd w:val="clear" w:color="auto" w:fill="BFBFBF" w:themeFill="background1" w:themeFillShade="BF"/>
            <w:vAlign w:val="center"/>
          </w:tcPr>
          <w:tbl>
            <w:tblPr>
              <w:tblW w:w="2952" w:type="dxa"/>
              <w:tblInd w:w="961" w:type="dxa"/>
              <w:tblCellMar>
                <w:left w:w="70" w:type="dxa"/>
                <w:right w:w="70" w:type="dxa"/>
              </w:tblCellMar>
              <w:tblLook w:val="04A0"/>
            </w:tblPr>
            <w:tblGrid>
              <w:gridCol w:w="369"/>
              <w:gridCol w:w="369"/>
              <w:gridCol w:w="369"/>
              <w:gridCol w:w="369"/>
              <w:gridCol w:w="369"/>
              <w:gridCol w:w="369"/>
              <w:gridCol w:w="369"/>
              <w:gridCol w:w="369"/>
            </w:tblGrid>
            <w:tr w:rsidR="00B35930" w:rsidRPr="000B558B" w:rsidTr="00F2021A">
              <w:trPr>
                <w:trHeight w:val="236"/>
              </w:trPr>
              <w:tc>
                <w:tcPr>
                  <w:tcW w:w="3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r>
          </w:tbl>
          <w:p w:rsidR="00F82D2F" w:rsidRPr="000B558B" w:rsidRDefault="00A96146" w:rsidP="00DD5993">
            <w:pPr>
              <w:spacing w:after="0"/>
              <w:rPr>
                <w:rFonts w:asciiTheme="majorHAnsi" w:hAnsiTheme="majorHAnsi" w:cstheme="minorHAnsi"/>
                <w:sz w:val="18"/>
                <w:szCs w:val="18"/>
              </w:rPr>
            </w:pPr>
            <w:r w:rsidRPr="000B558B">
              <w:rPr>
                <w:rFonts w:asciiTheme="majorHAnsi" w:hAnsiTheme="majorHAnsi" w:cstheme="minorHAnsi"/>
                <w:b/>
                <w:bCs/>
                <w:sz w:val="10"/>
                <w:szCs w:val="10"/>
              </w:rPr>
              <w:t xml:space="preserve">                                                            DZIEŃ                    MIESIĄC                             ROK</w:t>
            </w:r>
          </w:p>
        </w:tc>
      </w:tr>
      <w:tr w:rsidR="00D711E0" w:rsidRPr="000B558B" w:rsidTr="00210BDA">
        <w:trPr>
          <w:trHeight w:val="414"/>
        </w:trPr>
        <w:tc>
          <w:tcPr>
            <w:tcW w:w="215" w:type="pct"/>
            <w:shd w:val="clear" w:color="auto" w:fill="BFBFBF" w:themeFill="background1" w:themeFillShade="BF"/>
            <w:vAlign w:val="center"/>
          </w:tcPr>
          <w:p w:rsidR="00F82D2F" w:rsidRPr="000B558B" w:rsidRDefault="00D5742A"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w:t>
            </w:r>
            <w:r w:rsidR="007B6D13">
              <w:rPr>
                <w:rFonts w:asciiTheme="majorHAnsi" w:hAnsiTheme="majorHAnsi" w:cstheme="minorHAnsi"/>
                <w:b/>
                <w:sz w:val="18"/>
                <w:szCs w:val="18"/>
              </w:rPr>
              <w:t>33</w:t>
            </w:r>
            <w:r w:rsidR="002C29DC" w:rsidRPr="000B558B">
              <w:rPr>
                <w:rFonts w:asciiTheme="majorHAnsi" w:hAnsiTheme="majorHAnsi" w:cstheme="minorHAnsi"/>
                <w:b/>
                <w:sz w:val="18"/>
                <w:szCs w:val="18"/>
              </w:rPr>
              <w:t>.</w:t>
            </w: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Data zakończenia udziału we wsparciu</w:t>
            </w:r>
          </w:p>
        </w:tc>
        <w:tc>
          <w:tcPr>
            <w:tcW w:w="2797" w:type="pct"/>
            <w:shd w:val="clear" w:color="auto" w:fill="BFBFBF" w:themeFill="background1" w:themeFillShade="BF"/>
            <w:vAlign w:val="center"/>
          </w:tcPr>
          <w:tbl>
            <w:tblPr>
              <w:tblW w:w="2952" w:type="dxa"/>
              <w:tblInd w:w="961" w:type="dxa"/>
              <w:tblCellMar>
                <w:left w:w="70" w:type="dxa"/>
                <w:right w:w="70" w:type="dxa"/>
              </w:tblCellMar>
              <w:tblLook w:val="04A0"/>
            </w:tblPr>
            <w:tblGrid>
              <w:gridCol w:w="369"/>
              <w:gridCol w:w="369"/>
              <w:gridCol w:w="369"/>
              <w:gridCol w:w="369"/>
              <w:gridCol w:w="369"/>
              <w:gridCol w:w="369"/>
              <w:gridCol w:w="369"/>
              <w:gridCol w:w="369"/>
            </w:tblGrid>
            <w:tr w:rsidR="00B35930" w:rsidRPr="000B558B" w:rsidTr="00F2021A">
              <w:trPr>
                <w:trHeight w:val="236"/>
              </w:trPr>
              <w:tc>
                <w:tcPr>
                  <w:tcW w:w="3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4"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c>
                <w:tcPr>
                  <w:tcW w:w="369" w:type="dxa"/>
                  <w:tcBorders>
                    <w:top w:val="single" w:sz="8" w:space="0" w:color="auto"/>
                    <w:left w:val="nil"/>
                    <w:bottom w:val="single" w:sz="8" w:space="0" w:color="auto"/>
                    <w:right w:val="single" w:sz="8" w:space="0" w:color="auto"/>
                  </w:tcBorders>
                  <w:shd w:val="clear" w:color="auto" w:fill="auto"/>
                  <w:noWrap/>
                  <w:vAlign w:val="bottom"/>
                  <w:hideMark/>
                </w:tcPr>
                <w:p w:rsidR="00B35930" w:rsidRPr="000B558B" w:rsidRDefault="00B35930" w:rsidP="00B35930">
                  <w:pPr>
                    <w:spacing w:after="0" w:line="240" w:lineRule="auto"/>
                    <w:jc w:val="center"/>
                    <w:rPr>
                      <w:rFonts w:asciiTheme="majorHAnsi" w:eastAsia="Times New Roman" w:hAnsiTheme="majorHAnsi" w:cs="Calibri"/>
                      <w:color w:val="000000"/>
                    </w:rPr>
                  </w:pPr>
                </w:p>
              </w:tc>
            </w:tr>
          </w:tbl>
          <w:p w:rsidR="00F82D2F" w:rsidRPr="000B558B" w:rsidRDefault="00A96146" w:rsidP="00DD5993">
            <w:pPr>
              <w:spacing w:after="0"/>
              <w:rPr>
                <w:rFonts w:asciiTheme="majorHAnsi" w:hAnsiTheme="majorHAnsi" w:cstheme="minorHAnsi"/>
                <w:sz w:val="18"/>
                <w:szCs w:val="18"/>
              </w:rPr>
            </w:pPr>
            <w:r w:rsidRPr="000B558B">
              <w:rPr>
                <w:rFonts w:asciiTheme="majorHAnsi" w:hAnsiTheme="majorHAnsi" w:cstheme="minorHAnsi"/>
                <w:b/>
                <w:bCs/>
                <w:sz w:val="10"/>
                <w:szCs w:val="10"/>
              </w:rPr>
              <w:t xml:space="preserve">                                                            DZIEŃ                    MIESIĄC                             ROK</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D5742A"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w:t>
            </w:r>
            <w:r w:rsidR="007B6D13">
              <w:rPr>
                <w:rFonts w:asciiTheme="majorHAnsi" w:hAnsiTheme="majorHAnsi" w:cstheme="minorHAnsi"/>
                <w:b/>
                <w:sz w:val="18"/>
                <w:szCs w:val="18"/>
              </w:rPr>
              <w:t>34</w:t>
            </w:r>
            <w:r w:rsidR="002C29DC" w:rsidRPr="000B558B">
              <w:rPr>
                <w:rFonts w:asciiTheme="majorHAnsi" w:hAnsiTheme="majorHAnsi" w:cstheme="minorHAnsi"/>
                <w:b/>
                <w:sz w:val="18"/>
                <w:szCs w:val="18"/>
              </w:rPr>
              <w:t>.</w:t>
            </w: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Data założenia działalności gospodarczej</w:t>
            </w:r>
          </w:p>
        </w:tc>
        <w:tc>
          <w:tcPr>
            <w:tcW w:w="2797"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sz w:val="18"/>
                <w:szCs w:val="18"/>
              </w:rPr>
            </w:pPr>
            <w:r w:rsidRPr="000B558B">
              <w:rPr>
                <w:rFonts w:asciiTheme="majorHAnsi" w:hAnsiTheme="majorHAnsi" w:cstheme="minorHAnsi"/>
                <w:sz w:val="18"/>
                <w:szCs w:val="18"/>
              </w:rPr>
              <w:t>-------------------------------</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35</w:t>
            </w:r>
            <w:r w:rsidR="002C29DC" w:rsidRPr="000B558B">
              <w:rPr>
                <w:rFonts w:asciiTheme="majorHAnsi" w:hAnsiTheme="majorHAnsi" w:cstheme="minorHAnsi"/>
                <w:b/>
                <w:sz w:val="18"/>
                <w:szCs w:val="18"/>
              </w:rPr>
              <w:t>.</w:t>
            </w: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Kwota przyznanych środków na założenie działalności gospodarczej</w:t>
            </w:r>
          </w:p>
        </w:tc>
        <w:tc>
          <w:tcPr>
            <w:tcW w:w="2797"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sz w:val="18"/>
                <w:szCs w:val="18"/>
              </w:rPr>
            </w:pPr>
            <w:r w:rsidRPr="000B558B">
              <w:rPr>
                <w:rFonts w:asciiTheme="majorHAnsi" w:hAnsiTheme="majorHAnsi" w:cstheme="minorHAnsi"/>
                <w:sz w:val="18"/>
                <w:szCs w:val="18"/>
              </w:rPr>
              <w:t>-------------------------------</w:t>
            </w:r>
          </w:p>
        </w:tc>
      </w:tr>
      <w:tr w:rsidR="00D711E0" w:rsidRPr="000B558B" w:rsidTr="00210BDA">
        <w:trPr>
          <w:trHeight w:val="115"/>
        </w:trPr>
        <w:tc>
          <w:tcPr>
            <w:tcW w:w="215" w:type="pct"/>
            <w:shd w:val="clear" w:color="auto" w:fill="BFBFBF" w:themeFill="background1" w:themeFillShade="BF"/>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36</w:t>
            </w:r>
            <w:r w:rsidR="002C29DC" w:rsidRPr="000B558B">
              <w:rPr>
                <w:rFonts w:asciiTheme="majorHAnsi" w:hAnsiTheme="majorHAnsi" w:cstheme="minorHAnsi"/>
                <w:b/>
                <w:sz w:val="18"/>
                <w:szCs w:val="18"/>
              </w:rPr>
              <w:t>.</w:t>
            </w:r>
          </w:p>
        </w:tc>
        <w:tc>
          <w:tcPr>
            <w:tcW w:w="1988" w:type="pct"/>
            <w:shd w:val="clear" w:color="auto" w:fill="BFBFBF" w:themeFill="background1" w:themeFillShade="BF"/>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PKD założonej działalności gospodarczej</w:t>
            </w:r>
          </w:p>
        </w:tc>
        <w:tc>
          <w:tcPr>
            <w:tcW w:w="2797" w:type="pct"/>
            <w:shd w:val="clear" w:color="auto" w:fill="BFBFBF" w:themeFill="background1" w:themeFillShade="BF"/>
            <w:vAlign w:val="center"/>
          </w:tcPr>
          <w:p w:rsidR="00AC42DF" w:rsidRPr="000B558B" w:rsidRDefault="00F82D2F" w:rsidP="00DD5993">
            <w:pPr>
              <w:spacing w:after="0"/>
              <w:rPr>
                <w:rFonts w:asciiTheme="majorHAnsi" w:hAnsiTheme="majorHAnsi" w:cstheme="minorHAnsi"/>
                <w:sz w:val="18"/>
                <w:szCs w:val="18"/>
              </w:rPr>
            </w:pPr>
            <w:r w:rsidRPr="000B558B">
              <w:rPr>
                <w:rFonts w:asciiTheme="majorHAnsi" w:hAnsiTheme="majorHAnsi" w:cstheme="minorHAnsi"/>
                <w:sz w:val="18"/>
                <w:szCs w:val="18"/>
              </w:rPr>
              <w:t>-------------------------------</w:t>
            </w:r>
          </w:p>
        </w:tc>
      </w:tr>
      <w:tr w:rsidR="00D711E0" w:rsidRPr="000B558B" w:rsidTr="00210BDA">
        <w:trPr>
          <w:trHeight w:val="115"/>
        </w:trPr>
        <w:tc>
          <w:tcPr>
            <w:tcW w:w="215" w:type="pct"/>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37</w:t>
            </w:r>
            <w:r w:rsidR="002C29DC" w:rsidRPr="000B558B">
              <w:rPr>
                <w:rFonts w:asciiTheme="majorHAnsi" w:hAnsiTheme="majorHAnsi" w:cstheme="minorHAnsi"/>
                <w:b/>
                <w:sz w:val="18"/>
                <w:szCs w:val="18"/>
              </w:rPr>
              <w:t>.</w:t>
            </w:r>
          </w:p>
        </w:tc>
        <w:tc>
          <w:tcPr>
            <w:tcW w:w="1988" w:type="pct"/>
            <w:vAlign w:val="center"/>
          </w:tcPr>
          <w:p w:rsidR="007A6E34"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 xml:space="preserve">Osoba należąca do mniejszości narodowej lub etnicznej, migrant, </w:t>
            </w:r>
          </w:p>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osoba obcego pochodzenia</w:t>
            </w:r>
            <w:r w:rsidR="00F2021A">
              <w:rPr>
                <w:rStyle w:val="Odwoanieprzypisudolnego"/>
                <w:rFonts w:asciiTheme="majorHAnsi" w:hAnsiTheme="majorHAnsi" w:cstheme="minorHAnsi"/>
                <w:b/>
                <w:sz w:val="18"/>
                <w:szCs w:val="18"/>
              </w:rPr>
              <w:footnoteReference w:id="7"/>
            </w:r>
          </w:p>
        </w:tc>
        <w:tc>
          <w:tcPr>
            <w:tcW w:w="2797" w:type="pct"/>
            <w:vAlign w:val="center"/>
          </w:tcPr>
          <w:p w:rsidR="00C406BB" w:rsidRPr="000B558B" w:rsidRDefault="00C406BB" w:rsidP="000D7324">
            <w:pPr>
              <w:spacing w:after="0"/>
              <w:rPr>
                <w:rFonts w:asciiTheme="majorHAnsi" w:eastAsia="Times New Roman" w:hAnsiTheme="majorHAnsi" w:cstheme="minorHAnsi"/>
                <w:b/>
                <w:sz w:val="18"/>
                <w:szCs w:val="18"/>
              </w:rPr>
            </w:pPr>
          </w:p>
          <w:p w:rsidR="00F82D2F" w:rsidRPr="000B558B" w:rsidRDefault="00162EF4" w:rsidP="00162EF4">
            <w:pPr>
              <w:spacing w:after="0"/>
              <w:jc w:val="center"/>
              <w:rPr>
                <w:rFonts w:asciiTheme="majorHAnsi" w:hAnsiTheme="majorHAnsi" w:cstheme="minorHAnsi"/>
                <w:b/>
                <w:sz w:val="18"/>
                <w:szCs w:val="18"/>
              </w:rPr>
            </w:pPr>
            <w:r w:rsidRPr="000B558B">
              <w:rPr>
                <w:rFonts w:asciiTheme="majorHAnsi" w:eastAsia="Times New Roman" w:hAnsiTheme="majorHAnsi" w:cstheme="minorHAnsi"/>
                <w:b/>
                <w:sz w:val="18"/>
                <w:szCs w:val="18"/>
              </w:rPr>
              <w:t xml:space="preserve">tak </w:t>
            </w:r>
            <w:r w:rsidR="00F82D2F"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nie</w:t>
            </w:r>
            <w:r w:rsidRPr="000B558B">
              <w:rPr>
                <w:rFonts w:asciiTheme="majorHAnsi" w:eastAsia="Times New Roman" w:hAnsiTheme="majorHAnsi" w:cstheme="minorHAnsi"/>
                <w:sz w:val="18"/>
                <w:szCs w:val="18"/>
              </w:rPr>
              <w:t xml:space="preserve"> </w:t>
            </w:r>
            <w:r w:rsidR="00F82D2F"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b/>
                <w:sz w:val="18"/>
                <w:szCs w:val="18"/>
              </w:rPr>
              <w:t xml:space="preserve">   odmowa podania informacji </w:t>
            </w:r>
            <w:r w:rsidR="00EB56FF" w:rsidRPr="000B558B">
              <w:rPr>
                <w:rFonts w:asciiTheme="majorHAnsi" w:eastAsia="Times New Roman" w:hAnsiTheme="majorHAnsi" w:cstheme="minorHAnsi"/>
                <w:sz w:val="18"/>
                <w:szCs w:val="18"/>
              </w:rPr>
              <w:sym w:font="Webdings" w:char="F063"/>
            </w:r>
          </w:p>
        </w:tc>
      </w:tr>
      <w:tr w:rsidR="00D711E0" w:rsidRPr="000B558B" w:rsidTr="00210BDA">
        <w:trPr>
          <w:trHeight w:val="115"/>
        </w:trPr>
        <w:tc>
          <w:tcPr>
            <w:tcW w:w="215" w:type="pct"/>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38</w:t>
            </w:r>
            <w:r w:rsidR="002C29DC" w:rsidRPr="000B558B">
              <w:rPr>
                <w:rFonts w:asciiTheme="majorHAnsi" w:hAnsiTheme="majorHAnsi" w:cstheme="minorHAnsi"/>
                <w:b/>
                <w:sz w:val="18"/>
                <w:szCs w:val="18"/>
              </w:rPr>
              <w:t>.</w:t>
            </w:r>
          </w:p>
        </w:tc>
        <w:tc>
          <w:tcPr>
            <w:tcW w:w="1988" w:type="pct"/>
            <w:vAlign w:val="center"/>
          </w:tcPr>
          <w:p w:rsidR="00F82D2F" w:rsidRPr="000B558B" w:rsidRDefault="00F82D2F"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Osoba bezdomna lub dotknięta wykluczeniem z dostępu do mieszkań</w:t>
            </w:r>
            <w:r w:rsidR="00BA21AB">
              <w:rPr>
                <w:rStyle w:val="Odwoanieprzypisudolnego"/>
                <w:rFonts w:asciiTheme="majorHAnsi" w:hAnsiTheme="majorHAnsi" w:cstheme="minorHAnsi"/>
                <w:b/>
                <w:sz w:val="18"/>
                <w:szCs w:val="18"/>
              </w:rPr>
              <w:footnoteReference w:id="8"/>
            </w:r>
          </w:p>
        </w:tc>
        <w:tc>
          <w:tcPr>
            <w:tcW w:w="2797" w:type="pct"/>
            <w:vAlign w:val="center"/>
          </w:tcPr>
          <w:p w:rsidR="00F82D2F" w:rsidRPr="000B558B" w:rsidRDefault="00654600" w:rsidP="00654600">
            <w:pPr>
              <w:spacing w:after="0"/>
              <w:rPr>
                <w:rFonts w:asciiTheme="majorHAnsi" w:hAnsiTheme="majorHAnsi" w:cstheme="minorHAnsi"/>
                <w:b/>
                <w:sz w:val="18"/>
                <w:szCs w:val="18"/>
              </w:rPr>
            </w:pPr>
            <w:r>
              <w:rPr>
                <w:rFonts w:asciiTheme="majorHAnsi" w:eastAsia="Times New Roman" w:hAnsiTheme="majorHAnsi" w:cstheme="minorHAnsi"/>
                <w:b/>
                <w:sz w:val="18"/>
                <w:szCs w:val="18"/>
              </w:rPr>
              <w:t xml:space="preserve">                 </w:t>
            </w:r>
            <w:r w:rsidR="00162EF4" w:rsidRPr="000B558B">
              <w:rPr>
                <w:rFonts w:asciiTheme="majorHAnsi" w:eastAsia="Times New Roman" w:hAnsiTheme="majorHAnsi" w:cstheme="minorHAnsi"/>
                <w:b/>
                <w:sz w:val="18"/>
                <w:szCs w:val="18"/>
              </w:rPr>
              <w:t xml:space="preserve">tak </w:t>
            </w:r>
            <w:r w:rsidR="00F82D2F" w:rsidRPr="000B558B">
              <w:rPr>
                <w:rFonts w:asciiTheme="majorHAnsi" w:eastAsia="Times New Roman" w:hAnsiTheme="majorHAnsi" w:cstheme="minorHAnsi"/>
                <w:sz w:val="18"/>
                <w:szCs w:val="18"/>
              </w:rPr>
              <w:sym w:font="Webdings" w:char="F063"/>
            </w:r>
            <w:r w:rsidR="00162EF4" w:rsidRPr="000B558B">
              <w:rPr>
                <w:rFonts w:asciiTheme="majorHAnsi" w:eastAsia="Times New Roman" w:hAnsiTheme="majorHAnsi" w:cstheme="minorHAnsi"/>
                <w:sz w:val="18"/>
                <w:szCs w:val="18"/>
              </w:rPr>
              <w:t xml:space="preserve"> </w:t>
            </w:r>
            <w:r w:rsidR="00162EF4" w:rsidRPr="000B558B">
              <w:rPr>
                <w:rFonts w:asciiTheme="majorHAnsi" w:eastAsia="Times New Roman" w:hAnsiTheme="majorHAnsi" w:cstheme="minorHAnsi"/>
                <w:b/>
                <w:sz w:val="18"/>
                <w:szCs w:val="18"/>
              </w:rPr>
              <w:t>nie</w:t>
            </w:r>
            <w:r w:rsidR="00162EF4" w:rsidRPr="000B558B">
              <w:rPr>
                <w:rFonts w:asciiTheme="majorHAnsi" w:eastAsia="Times New Roman" w:hAnsiTheme="majorHAnsi" w:cstheme="minorHAnsi"/>
                <w:sz w:val="18"/>
                <w:szCs w:val="18"/>
              </w:rPr>
              <w:t xml:space="preserve"> </w:t>
            </w:r>
            <w:r w:rsidR="00F82D2F" w:rsidRPr="000B558B">
              <w:rPr>
                <w:rFonts w:asciiTheme="majorHAnsi" w:eastAsia="Times New Roman" w:hAnsiTheme="majorHAnsi" w:cstheme="minorHAnsi"/>
                <w:sz w:val="18"/>
                <w:szCs w:val="18"/>
              </w:rPr>
              <w:sym w:font="Webdings" w:char="F063"/>
            </w:r>
            <w:r w:rsidR="00162EF4" w:rsidRPr="000B558B">
              <w:rPr>
                <w:rFonts w:asciiTheme="majorHAnsi" w:eastAsia="Times New Roman" w:hAnsiTheme="majorHAnsi" w:cstheme="minorHAnsi"/>
                <w:b/>
                <w:sz w:val="18"/>
                <w:szCs w:val="18"/>
              </w:rPr>
              <w:t xml:space="preserve">  </w:t>
            </w:r>
          </w:p>
        </w:tc>
      </w:tr>
      <w:tr w:rsidR="00D711E0" w:rsidRPr="000B558B" w:rsidTr="00210BDA">
        <w:trPr>
          <w:trHeight w:val="561"/>
        </w:trPr>
        <w:tc>
          <w:tcPr>
            <w:tcW w:w="215" w:type="pct"/>
            <w:vMerge w:val="restart"/>
            <w:vAlign w:val="center"/>
          </w:tcPr>
          <w:p w:rsidR="00D57C20"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39</w:t>
            </w:r>
            <w:r w:rsidR="00D57C20" w:rsidRPr="000B558B">
              <w:rPr>
                <w:rFonts w:asciiTheme="majorHAnsi" w:hAnsiTheme="majorHAnsi" w:cstheme="minorHAnsi"/>
                <w:b/>
                <w:sz w:val="18"/>
                <w:szCs w:val="18"/>
              </w:rPr>
              <w:t>.</w:t>
            </w:r>
          </w:p>
        </w:tc>
        <w:tc>
          <w:tcPr>
            <w:tcW w:w="1988" w:type="pct"/>
            <w:vAlign w:val="center"/>
          </w:tcPr>
          <w:p w:rsidR="00D57C20" w:rsidRPr="000B558B" w:rsidRDefault="00D57C20" w:rsidP="00DD5993">
            <w:pPr>
              <w:spacing w:after="0"/>
              <w:rPr>
                <w:rFonts w:asciiTheme="majorHAnsi" w:hAnsiTheme="majorHAnsi" w:cstheme="minorHAnsi"/>
                <w:b/>
                <w:sz w:val="18"/>
                <w:szCs w:val="18"/>
              </w:rPr>
            </w:pPr>
            <w:r w:rsidRPr="000B558B">
              <w:rPr>
                <w:rFonts w:asciiTheme="majorHAnsi" w:hAnsiTheme="majorHAnsi" w:cstheme="minorHAnsi"/>
                <w:b/>
                <w:sz w:val="18"/>
                <w:szCs w:val="18"/>
              </w:rPr>
              <w:t>Osoba z niepełnosprawnościami</w:t>
            </w:r>
            <w:r>
              <w:rPr>
                <w:rStyle w:val="Odwoanieprzypisudolnego"/>
                <w:rFonts w:asciiTheme="majorHAnsi" w:hAnsiTheme="majorHAnsi" w:cstheme="minorHAnsi"/>
                <w:b/>
                <w:sz w:val="18"/>
                <w:szCs w:val="18"/>
              </w:rPr>
              <w:footnoteReference w:id="9"/>
            </w:r>
          </w:p>
        </w:tc>
        <w:tc>
          <w:tcPr>
            <w:tcW w:w="2797" w:type="pct"/>
            <w:vAlign w:val="center"/>
          </w:tcPr>
          <w:p w:rsidR="00D57C20" w:rsidRPr="000B558B" w:rsidRDefault="00D57C20" w:rsidP="00162EF4">
            <w:pPr>
              <w:spacing w:after="0"/>
              <w:jc w:val="center"/>
              <w:rPr>
                <w:rFonts w:asciiTheme="majorHAnsi" w:eastAsia="Times New Roman" w:hAnsiTheme="majorHAnsi" w:cstheme="minorHAnsi"/>
                <w:b/>
                <w:sz w:val="18"/>
                <w:szCs w:val="18"/>
              </w:rPr>
            </w:pPr>
          </w:p>
          <w:p w:rsidR="00D57C20" w:rsidRPr="00E00B8D" w:rsidRDefault="00D57C20" w:rsidP="00E00B8D">
            <w:pPr>
              <w:spacing w:after="0"/>
              <w:jc w:val="center"/>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 xml:space="preserve">tak </w:t>
            </w:r>
            <w:r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 xml:space="preserve">nie </w:t>
            </w:r>
            <w:r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 xml:space="preserve">odmowa podania informacji </w:t>
            </w:r>
            <w:r w:rsidRPr="000B558B">
              <w:rPr>
                <w:rFonts w:asciiTheme="majorHAnsi" w:eastAsia="Times New Roman" w:hAnsiTheme="majorHAnsi" w:cstheme="minorHAnsi"/>
                <w:sz w:val="18"/>
                <w:szCs w:val="18"/>
              </w:rPr>
              <w:sym w:font="Webdings" w:char="F063"/>
            </w:r>
          </w:p>
        </w:tc>
      </w:tr>
      <w:tr w:rsidR="00D711E0" w:rsidRPr="000B558B" w:rsidTr="00210BDA">
        <w:trPr>
          <w:trHeight w:val="561"/>
        </w:trPr>
        <w:tc>
          <w:tcPr>
            <w:tcW w:w="215" w:type="pct"/>
            <w:vMerge/>
            <w:vAlign w:val="center"/>
          </w:tcPr>
          <w:p w:rsidR="00D57C20" w:rsidRPr="000B558B" w:rsidRDefault="00D57C20" w:rsidP="002C29DC">
            <w:pPr>
              <w:spacing w:after="0"/>
              <w:rPr>
                <w:rFonts w:asciiTheme="majorHAnsi" w:hAnsiTheme="majorHAnsi" w:cstheme="minorHAnsi"/>
                <w:b/>
                <w:sz w:val="18"/>
                <w:szCs w:val="18"/>
              </w:rPr>
            </w:pPr>
          </w:p>
        </w:tc>
        <w:tc>
          <w:tcPr>
            <w:tcW w:w="4785" w:type="pct"/>
            <w:gridSpan w:val="2"/>
            <w:vAlign w:val="center"/>
          </w:tcPr>
          <w:p w:rsidR="00E83108" w:rsidRDefault="00D57C20" w:rsidP="00806378">
            <w:pPr>
              <w:spacing w:after="0" w:line="360" w:lineRule="auto"/>
              <w:jc w:val="both"/>
              <w:rPr>
                <w:rFonts w:asciiTheme="majorHAnsi" w:eastAsia="Times New Roman" w:hAnsiTheme="majorHAnsi" w:cstheme="minorHAnsi"/>
                <w:b/>
                <w:sz w:val="18"/>
                <w:szCs w:val="18"/>
              </w:rPr>
            </w:pPr>
            <w:r>
              <w:rPr>
                <w:rFonts w:asciiTheme="majorHAnsi" w:eastAsia="Times New Roman" w:hAnsiTheme="majorHAnsi" w:cstheme="minorHAnsi"/>
                <w:b/>
                <w:sz w:val="18"/>
                <w:szCs w:val="18"/>
              </w:rPr>
              <w:t>Specjalne potrzeby Uczestnika/Uczestniczki z niepełnosprawnością związane z uczestnictwem</w:t>
            </w:r>
            <w:r w:rsidR="00110743">
              <w:rPr>
                <w:rFonts w:asciiTheme="majorHAnsi" w:eastAsia="Times New Roman" w:hAnsiTheme="majorHAnsi" w:cstheme="minorHAnsi"/>
                <w:b/>
                <w:sz w:val="18"/>
                <w:szCs w:val="18"/>
              </w:rPr>
              <w:t xml:space="preserve"> w Projekcie „OKNO na karierę” </w:t>
            </w:r>
            <w:r>
              <w:rPr>
                <w:rFonts w:asciiTheme="majorHAnsi" w:eastAsia="Times New Roman" w:hAnsiTheme="majorHAnsi" w:cstheme="minorHAnsi"/>
                <w:b/>
                <w:sz w:val="18"/>
                <w:szCs w:val="18"/>
              </w:rPr>
              <w:t>:</w:t>
            </w:r>
          </w:p>
          <w:p w:rsidR="00110743" w:rsidRDefault="00110743" w:rsidP="00806378">
            <w:pPr>
              <w:spacing w:after="0" w:line="360" w:lineRule="auto"/>
              <w:jc w:val="both"/>
              <w:rPr>
                <w:rFonts w:asciiTheme="majorHAnsi" w:eastAsia="Times New Roman" w:hAnsiTheme="majorHAnsi" w:cstheme="minorHAnsi"/>
                <w:b/>
                <w:sz w:val="18"/>
                <w:szCs w:val="18"/>
              </w:rPr>
            </w:pPr>
          </w:p>
          <w:p w:rsidR="00D57C20" w:rsidRDefault="00D57C20" w:rsidP="00806378">
            <w:pPr>
              <w:spacing w:after="0" w:line="360" w:lineRule="auto"/>
              <w:jc w:val="both"/>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r w:rsidR="00210BDA">
              <w:rPr>
                <w:rFonts w:asciiTheme="majorHAnsi" w:eastAsia="Times New Roman" w:hAnsiTheme="majorHAnsi" w:cstheme="minorHAnsi"/>
                <w:b/>
                <w:sz w:val="18"/>
                <w:szCs w:val="18"/>
              </w:rPr>
              <w:t>..................................</w:t>
            </w:r>
            <w:r w:rsidR="00E83108">
              <w:rPr>
                <w:rFonts w:asciiTheme="majorHAnsi" w:eastAsia="Times New Roman" w:hAnsiTheme="majorHAnsi" w:cstheme="minorHAnsi"/>
                <w:b/>
                <w:sz w:val="18"/>
                <w:szCs w:val="18"/>
              </w:rPr>
              <w:t>....................................................................</w:t>
            </w:r>
          </w:p>
          <w:p w:rsidR="00E83108" w:rsidRDefault="00E83108" w:rsidP="00806378">
            <w:pPr>
              <w:spacing w:after="0" w:line="360" w:lineRule="auto"/>
              <w:jc w:val="both"/>
              <w:rPr>
                <w:rFonts w:asciiTheme="majorHAnsi" w:eastAsia="Times New Roman" w:hAnsiTheme="majorHAnsi" w:cstheme="minorHAnsi"/>
                <w:b/>
                <w:sz w:val="18"/>
                <w:szCs w:val="18"/>
              </w:rPr>
            </w:pPr>
          </w:p>
          <w:p w:rsidR="00D57C20" w:rsidRDefault="00D57C20" w:rsidP="00806378">
            <w:pPr>
              <w:spacing w:after="0" w:line="360" w:lineRule="auto"/>
              <w:jc w:val="both"/>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p>
          <w:p w:rsidR="00E83108" w:rsidRDefault="00E83108" w:rsidP="00806378">
            <w:pPr>
              <w:spacing w:after="0" w:line="360" w:lineRule="auto"/>
              <w:jc w:val="both"/>
              <w:rPr>
                <w:rFonts w:asciiTheme="majorHAnsi" w:eastAsia="Times New Roman" w:hAnsiTheme="majorHAnsi" w:cstheme="minorHAnsi"/>
                <w:b/>
                <w:sz w:val="18"/>
                <w:szCs w:val="18"/>
              </w:rPr>
            </w:pPr>
          </w:p>
          <w:p w:rsidR="00D57C20" w:rsidRDefault="00D57C20" w:rsidP="00806378">
            <w:pPr>
              <w:spacing w:after="0" w:line="360" w:lineRule="auto"/>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p>
          <w:p w:rsidR="00E83108" w:rsidRDefault="00E83108" w:rsidP="00806378">
            <w:pPr>
              <w:spacing w:after="0" w:line="360" w:lineRule="auto"/>
              <w:rPr>
                <w:rFonts w:asciiTheme="majorHAnsi" w:eastAsia="Times New Roman" w:hAnsiTheme="majorHAnsi" w:cstheme="minorHAnsi"/>
                <w:b/>
                <w:sz w:val="18"/>
                <w:szCs w:val="18"/>
              </w:rPr>
            </w:pPr>
          </w:p>
          <w:p w:rsidR="00806378" w:rsidRDefault="000D7324" w:rsidP="00806378">
            <w:pPr>
              <w:spacing w:after="0" w:line="360" w:lineRule="auto"/>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p>
          <w:p w:rsidR="00E83108" w:rsidRDefault="00E83108" w:rsidP="00806378">
            <w:pPr>
              <w:spacing w:after="0" w:line="360" w:lineRule="auto"/>
              <w:rPr>
                <w:rFonts w:asciiTheme="majorHAnsi" w:eastAsia="Times New Roman" w:hAnsiTheme="majorHAnsi" w:cstheme="minorHAnsi"/>
                <w:b/>
                <w:sz w:val="18"/>
                <w:szCs w:val="18"/>
              </w:rPr>
            </w:pPr>
          </w:p>
          <w:p w:rsidR="000D7324" w:rsidRDefault="000D7324" w:rsidP="00806378">
            <w:pPr>
              <w:spacing w:after="0" w:line="360" w:lineRule="auto"/>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r w:rsidR="00D711E0">
              <w:rPr>
                <w:rFonts w:asciiTheme="majorHAnsi" w:eastAsia="Times New Roman" w:hAnsiTheme="majorHAnsi" w:cstheme="minorHAnsi"/>
                <w:b/>
                <w:sz w:val="18"/>
                <w:szCs w:val="18"/>
              </w:rPr>
              <w:t>…………………………………………………………………………………</w:t>
            </w:r>
          </w:p>
          <w:p w:rsidR="00E83108" w:rsidRDefault="00E83108" w:rsidP="00806378">
            <w:pPr>
              <w:spacing w:after="0" w:line="360" w:lineRule="auto"/>
              <w:rPr>
                <w:rFonts w:asciiTheme="majorHAnsi" w:eastAsia="Times New Roman" w:hAnsiTheme="majorHAnsi" w:cstheme="minorHAnsi"/>
                <w:b/>
                <w:sz w:val="18"/>
                <w:szCs w:val="18"/>
              </w:rPr>
            </w:pPr>
          </w:p>
          <w:p w:rsidR="000D7324" w:rsidRDefault="000D7324" w:rsidP="00806378">
            <w:pPr>
              <w:spacing w:after="0" w:line="360" w:lineRule="auto"/>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r w:rsidR="00D711E0">
              <w:rPr>
                <w:rFonts w:asciiTheme="majorHAnsi" w:eastAsia="Times New Roman" w:hAnsiTheme="majorHAnsi" w:cstheme="minorHAnsi"/>
                <w:b/>
                <w:sz w:val="18"/>
                <w:szCs w:val="18"/>
              </w:rPr>
              <w:t>…………………………………………………………………………………</w:t>
            </w:r>
          </w:p>
          <w:p w:rsidR="00E83108" w:rsidRDefault="00E83108" w:rsidP="00806378">
            <w:pPr>
              <w:spacing w:after="0" w:line="360" w:lineRule="auto"/>
              <w:rPr>
                <w:rFonts w:asciiTheme="majorHAnsi" w:eastAsia="Times New Roman" w:hAnsiTheme="majorHAnsi" w:cstheme="minorHAnsi"/>
                <w:b/>
                <w:sz w:val="18"/>
                <w:szCs w:val="18"/>
              </w:rPr>
            </w:pPr>
          </w:p>
          <w:p w:rsidR="000D7324" w:rsidRDefault="000D7324" w:rsidP="00806378">
            <w:pPr>
              <w:spacing w:after="0" w:line="360" w:lineRule="auto"/>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p>
          <w:p w:rsidR="00E83108" w:rsidRDefault="00E83108" w:rsidP="00D57C20">
            <w:pPr>
              <w:spacing w:after="0"/>
              <w:rPr>
                <w:rFonts w:asciiTheme="majorHAnsi" w:eastAsia="Times New Roman" w:hAnsiTheme="majorHAnsi" w:cstheme="minorHAnsi"/>
                <w:b/>
                <w:sz w:val="18"/>
                <w:szCs w:val="18"/>
              </w:rPr>
            </w:pPr>
          </w:p>
          <w:p w:rsidR="00806378" w:rsidRPr="000B558B" w:rsidRDefault="00806378" w:rsidP="00D57C20">
            <w:pPr>
              <w:spacing w:after="0"/>
              <w:rPr>
                <w:rFonts w:asciiTheme="majorHAnsi" w:eastAsia="Times New Roman" w:hAnsiTheme="majorHAnsi" w:cstheme="minorHAnsi"/>
                <w:b/>
                <w:sz w:val="18"/>
                <w:szCs w:val="18"/>
              </w:rPr>
            </w:pPr>
            <w:r>
              <w:rPr>
                <w:rFonts w:asciiTheme="majorHAnsi" w:eastAsia="Times New Roman" w:hAnsiTheme="majorHAnsi" w:cstheme="minorHAnsi"/>
                <w:b/>
                <w:sz w:val="18"/>
                <w:szCs w:val="18"/>
              </w:rPr>
              <w:t>…………………………………………………………………………………</w:t>
            </w:r>
            <w:r w:rsidR="00D711E0">
              <w:rPr>
                <w:rFonts w:asciiTheme="majorHAnsi" w:eastAsia="Times New Roman" w:hAnsiTheme="majorHAnsi" w:cstheme="minorHAnsi"/>
                <w:b/>
                <w:sz w:val="18"/>
                <w:szCs w:val="18"/>
              </w:rPr>
              <w:t>…………………………………………………………………………………</w:t>
            </w:r>
          </w:p>
        </w:tc>
      </w:tr>
      <w:tr w:rsidR="00D711E0" w:rsidRPr="000B558B" w:rsidTr="00210BDA">
        <w:trPr>
          <w:trHeight w:val="115"/>
        </w:trPr>
        <w:tc>
          <w:tcPr>
            <w:tcW w:w="215" w:type="pct"/>
            <w:shd w:val="clear" w:color="auto" w:fill="auto"/>
            <w:vAlign w:val="center"/>
          </w:tcPr>
          <w:p w:rsidR="00F82D2F" w:rsidRPr="000B558B" w:rsidRDefault="007B6D13" w:rsidP="002C29DC">
            <w:pPr>
              <w:spacing w:after="0"/>
              <w:rPr>
                <w:rFonts w:asciiTheme="majorHAnsi" w:hAnsiTheme="majorHAnsi" w:cstheme="minorHAnsi"/>
                <w:b/>
                <w:sz w:val="18"/>
                <w:szCs w:val="18"/>
              </w:rPr>
            </w:pPr>
            <w:r>
              <w:rPr>
                <w:rFonts w:asciiTheme="majorHAnsi" w:hAnsiTheme="majorHAnsi" w:cstheme="minorHAnsi"/>
                <w:b/>
                <w:sz w:val="18"/>
                <w:szCs w:val="18"/>
              </w:rPr>
              <w:t xml:space="preserve"> 40</w:t>
            </w:r>
            <w:r w:rsidR="002C29DC" w:rsidRPr="000B558B">
              <w:rPr>
                <w:rFonts w:asciiTheme="majorHAnsi" w:hAnsiTheme="majorHAnsi" w:cstheme="minorHAnsi"/>
                <w:b/>
                <w:sz w:val="18"/>
                <w:szCs w:val="18"/>
              </w:rPr>
              <w:t>.</w:t>
            </w:r>
          </w:p>
        </w:tc>
        <w:tc>
          <w:tcPr>
            <w:tcW w:w="1988" w:type="pct"/>
            <w:shd w:val="clear" w:color="auto" w:fill="auto"/>
            <w:vAlign w:val="center"/>
          </w:tcPr>
          <w:p w:rsidR="00F82D2F" w:rsidRPr="000B558B" w:rsidRDefault="00F82D2F" w:rsidP="00DD5993">
            <w:pPr>
              <w:spacing w:after="0"/>
              <w:rPr>
                <w:rFonts w:asciiTheme="majorHAnsi" w:hAnsiTheme="majorHAnsi" w:cstheme="minorHAnsi"/>
                <w:b/>
                <w:bCs/>
                <w:sz w:val="18"/>
                <w:szCs w:val="18"/>
              </w:rPr>
            </w:pPr>
            <w:r w:rsidRPr="000B558B">
              <w:rPr>
                <w:rFonts w:asciiTheme="majorHAnsi" w:hAnsiTheme="majorHAnsi" w:cstheme="minorHAnsi"/>
                <w:b/>
                <w:bCs/>
                <w:sz w:val="18"/>
                <w:szCs w:val="18"/>
              </w:rPr>
              <w:t>Osoba w innej niekorzystnej sytuacji społecznej</w:t>
            </w:r>
            <w:r w:rsidRPr="000B558B">
              <w:rPr>
                <w:rStyle w:val="Odwoanieprzypisudolnego"/>
                <w:rFonts w:asciiTheme="majorHAnsi" w:hAnsiTheme="majorHAnsi" w:cstheme="minorHAnsi"/>
                <w:b/>
                <w:bCs/>
                <w:sz w:val="18"/>
                <w:szCs w:val="18"/>
              </w:rPr>
              <w:footnoteReference w:id="10"/>
            </w:r>
          </w:p>
        </w:tc>
        <w:tc>
          <w:tcPr>
            <w:tcW w:w="2797" w:type="pct"/>
            <w:shd w:val="clear" w:color="auto" w:fill="auto"/>
            <w:vAlign w:val="center"/>
          </w:tcPr>
          <w:p w:rsidR="00F82D2F" w:rsidRPr="000B558B" w:rsidRDefault="00162EF4" w:rsidP="00162EF4">
            <w:pPr>
              <w:spacing w:after="0"/>
              <w:jc w:val="center"/>
              <w:rPr>
                <w:rFonts w:asciiTheme="majorHAnsi" w:hAnsiTheme="majorHAnsi" w:cstheme="minorHAnsi"/>
                <w:b/>
                <w:sz w:val="18"/>
                <w:szCs w:val="18"/>
              </w:rPr>
            </w:pPr>
            <w:r w:rsidRPr="000B558B">
              <w:rPr>
                <w:rFonts w:asciiTheme="majorHAnsi" w:eastAsia="Times New Roman" w:hAnsiTheme="majorHAnsi" w:cstheme="minorHAnsi"/>
                <w:b/>
                <w:sz w:val="18"/>
                <w:szCs w:val="18"/>
              </w:rPr>
              <w:t xml:space="preserve">tak </w:t>
            </w:r>
            <w:r w:rsidR="00F82D2F"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b/>
                <w:sz w:val="18"/>
                <w:szCs w:val="18"/>
              </w:rPr>
              <w:t xml:space="preserve"> nie </w:t>
            </w:r>
            <w:r w:rsidR="00F82D2F" w:rsidRPr="000B558B">
              <w:rPr>
                <w:rFonts w:asciiTheme="majorHAnsi" w:eastAsia="Times New Roman" w:hAnsiTheme="majorHAnsi" w:cstheme="minorHAnsi"/>
                <w:sz w:val="18"/>
                <w:szCs w:val="18"/>
              </w:rPr>
              <w:sym w:font="Webdings" w:char="F063"/>
            </w:r>
            <w:r w:rsidRPr="000B558B">
              <w:rPr>
                <w:rFonts w:asciiTheme="majorHAnsi" w:eastAsia="Times New Roman" w:hAnsiTheme="majorHAnsi" w:cstheme="minorHAnsi"/>
                <w:sz w:val="18"/>
                <w:szCs w:val="18"/>
              </w:rPr>
              <w:t xml:space="preserve"> </w:t>
            </w:r>
            <w:r w:rsidRPr="000B558B">
              <w:rPr>
                <w:rFonts w:asciiTheme="majorHAnsi" w:eastAsia="Times New Roman" w:hAnsiTheme="majorHAnsi" w:cstheme="minorHAnsi"/>
                <w:b/>
                <w:sz w:val="18"/>
                <w:szCs w:val="18"/>
              </w:rPr>
              <w:t xml:space="preserve">odmowa podania informacji </w:t>
            </w:r>
            <w:r w:rsidR="00EB56FF" w:rsidRPr="000B558B">
              <w:rPr>
                <w:rFonts w:asciiTheme="majorHAnsi" w:eastAsia="Times New Roman" w:hAnsiTheme="majorHAnsi" w:cstheme="minorHAnsi"/>
                <w:sz w:val="18"/>
                <w:szCs w:val="18"/>
              </w:rPr>
              <w:sym w:font="Webdings" w:char="F063"/>
            </w:r>
          </w:p>
        </w:tc>
      </w:tr>
      <w:tr w:rsidR="00D711E0" w:rsidRPr="000B558B" w:rsidTr="00D711E0">
        <w:trPr>
          <w:trHeight w:val="115"/>
        </w:trPr>
        <w:tc>
          <w:tcPr>
            <w:tcW w:w="5000" w:type="pct"/>
            <w:gridSpan w:val="3"/>
            <w:shd w:val="clear" w:color="auto" w:fill="auto"/>
            <w:vAlign w:val="center"/>
          </w:tcPr>
          <w:p w:rsidR="0006347B" w:rsidRDefault="0006347B" w:rsidP="002852F1">
            <w:pPr>
              <w:spacing w:after="0"/>
              <w:jc w:val="center"/>
              <w:rPr>
                <w:rFonts w:asciiTheme="majorHAnsi" w:hAnsiTheme="majorHAnsi" w:cstheme="minorHAnsi"/>
                <w:b/>
                <w:sz w:val="18"/>
                <w:szCs w:val="18"/>
              </w:rPr>
            </w:pPr>
          </w:p>
          <w:p w:rsidR="00D711E0" w:rsidRDefault="00D711E0" w:rsidP="002852F1">
            <w:pPr>
              <w:spacing w:after="0"/>
              <w:jc w:val="center"/>
              <w:rPr>
                <w:rFonts w:asciiTheme="majorHAnsi" w:hAnsiTheme="majorHAnsi" w:cstheme="minorHAnsi"/>
                <w:b/>
                <w:sz w:val="18"/>
                <w:szCs w:val="18"/>
              </w:rPr>
            </w:pPr>
            <w:r>
              <w:rPr>
                <w:rFonts w:asciiTheme="majorHAnsi" w:hAnsiTheme="majorHAnsi" w:cstheme="minorHAnsi"/>
                <w:b/>
                <w:sz w:val="18"/>
                <w:szCs w:val="18"/>
              </w:rPr>
              <w:t xml:space="preserve">Specjalne potrzeby Uczestnika/Uczestniczki Projektu </w:t>
            </w:r>
            <w:r w:rsidRPr="00B26F8C">
              <w:rPr>
                <w:rFonts w:asciiTheme="majorHAnsi" w:hAnsiTheme="majorHAnsi" w:cstheme="minorHAnsi"/>
                <w:b/>
                <w:sz w:val="18"/>
                <w:szCs w:val="18"/>
                <w:highlight w:val="lightGray"/>
                <w:u w:val="single"/>
              </w:rPr>
              <w:t>niezwiązane z niepełnosprawnością</w:t>
            </w:r>
            <w:r w:rsidRPr="00B26F8C">
              <w:rPr>
                <w:rFonts w:asciiTheme="majorHAnsi" w:hAnsiTheme="majorHAnsi" w:cstheme="minorHAnsi"/>
                <w:b/>
                <w:sz w:val="18"/>
                <w:szCs w:val="18"/>
                <w:highlight w:val="lightGray"/>
              </w:rPr>
              <w:t>:</w:t>
            </w:r>
          </w:p>
          <w:p w:rsidR="00C423EF" w:rsidRDefault="00C423EF" w:rsidP="002852F1">
            <w:pPr>
              <w:spacing w:after="0"/>
              <w:jc w:val="center"/>
              <w:rPr>
                <w:rFonts w:asciiTheme="majorHAnsi" w:hAnsiTheme="majorHAnsi" w:cstheme="minorHAnsi"/>
                <w:b/>
                <w:sz w:val="18"/>
                <w:szCs w:val="18"/>
              </w:rPr>
            </w:pPr>
          </w:p>
          <w:p w:rsidR="00E83108" w:rsidRDefault="00D711E0" w:rsidP="002852F1">
            <w:pPr>
              <w:spacing w:after="0"/>
              <w:jc w:val="center"/>
              <w:rPr>
                <w:rFonts w:asciiTheme="majorHAnsi" w:hAnsiTheme="majorHAnsi" w:cstheme="minorHAnsi"/>
                <w:b/>
                <w:sz w:val="18"/>
                <w:szCs w:val="18"/>
              </w:rPr>
            </w:pPr>
            <w:r>
              <w:rPr>
                <w:rFonts w:asciiTheme="majorHAnsi" w:hAnsiTheme="majorHAnsi" w:cstheme="minorHAnsi"/>
                <w:b/>
                <w:sz w:val="18"/>
                <w:szCs w:val="18"/>
              </w:rPr>
              <w:t>……………………………………………………………………………………………………………………………………………………………………………</w:t>
            </w:r>
          </w:p>
          <w:p w:rsidR="00E83108" w:rsidRDefault="00E83108" w:rsidP="002852F1">
            <w:pPr>
              <w:spacing w:after="0"/>
              <w:jc w:val="center"/>
              <w:rPr>
                <w:rFonts w:asciiTheme="majorHAnsi" w:hAnsiTheme="majorHAnsi" w:cstheme="minorHAnsi"/>
                <w:b/>
                <w:sz w:val="18"/>
                <w:szCs w:val="18"/>
              </w:rPr>
            </w:pPr>
          </w:p>
          <w:p w:rsidR="00E83108" w:rsidRDefault="00D711E0" w:rsidP="002852F1">
            <w:pPr>
              <w:spacing w:after="0"/>
              <w:jc w:val="center"/>
              <w:rPr>
                <w:rFonts w:asciiTheme="majorHAnsi" w:hAnsiTheme="majorHAnsi" w:cstheme="minorHAnsi"/>
                <w:b/>
                <w:sz w:val="18"/>
                <w:szCs w:val="18"/>
              </w:rPr>
            </w:pPr>
            <w:r>
              <w:rPr>
                <w:rFonts w:asciiTheme="majorHAnsi" w:hAnsiTheme="majorHAnsi" w:cstheme="minorHAnsi"/>
                <w:b/>
                <w:sz w:val="18"/>
                <w:szCs w:val="18"/>
              </w:rPr>
              <w:t>……………………………………………………………………………………………………………………………………………………………………..……</w:t>
            </w:r>
          </w:p>
          <w:p w:rsidR="00E83108" w:rsidRDefault="00E83108" w:rsidP="002852F1">
            <w:pPr>
              <w:spacing w:after="0"/>
              <w:jc w:val="center"/>
              <w:rPr>
                <w:rFonts w:asciiTheme="majorHAnsi" w:hAnsiTheme="majorHAnsi" w:cstheme="minorHAnsi"/>
                <w:b/>
                <w:sz w:val="18"/>
                <w:szCs w:val="18"/>
              </w:rPr>
            </w:pPr>
          </w:p>
          <w:p w:rsidR="00E83108" w:rsidRDefault="00D711E0" w:rsidP="002852F1">
            <w:pPr>
              <w:spacing w:after="0"/>
              <w:jc w:val="center"/>
              <w:rPr>
                <w:rFonts w:asciiTheme="majorHAnsi" w:hAnsiTheme="majorHAnsi" w:cstheme="minorHAnsi"/>
                <w:b/>
                <w:sz w:val="18"/>
                <w:szCs w:val="18"/>
              </w:rPr>
            </w:pPr>
            <w:r>
              <w:rPr>
                <w:rFonts w:asciiTheme="majorHAnsi" w:hAnsiTheme="majorHAnsi" w:cstheme="minorHAnsi"/>
                <w:b/>
                <w:sz w:val="18"/>
                <w:szCs w:val="18"/>
              </w:rPr>
              <w:t>………………………………………………………………………………………………………………………………………………………………………..…</w:t>
            </w:r>
          </w:p>
          <w:p w:rsidR="00E83108" w:rsidRDefault="00E83108" w:rsidP="002852F1">
            <w:pPr>
              <w:spacing w:after="0"/>
              <w:jc w:val="center"/>
              <w:rPr>
                <w:rFonts w:asciiTheme="majorHAnsi" w:hAnsiTheme="majorHAnsi" w:cstheme="minorHAnsi"/>
                <w:b/>
                <w:sz w:val="18"/>
                <w:szCs w:val="18"/>
              </w:rPr>
            </w:pPr>
          </w:p>
          <w:p w:rsidR="00D711E0" w:rsidRDefault="00D711E0" w:rsidP="002852F1">
            <w:pPr>
              <w:spacing w:after="0"/>
              <w:jc w:val="center"/>
              <w:rPr>
                <w:rFonts w:asciiTheme="majorHAnsi" w:hAnsiTheme="majorHAnsi" w:cstheme="minorHAnsi"/>
                <w:b/>
                <w:sz w:val="18"/>
                <w:szCs w:val="18"/>
              </w:rPr>
            </w:pPr>
            <w:r>
              <w:rPr>
                <w:rFonts w:asciiTheme="majorHAnsi" w:hAnsiTheme="majorHAnsi" w:cstheme="minorHAnsi"/>
                <w:b/>
                <w:sz w:val="18"/>
                <w:szCs w:val="18"/>
              </w:rPr>
              <w:t>……………………………………………………………………………………………………………………………………………………………………………</w:t>
            </w:r>
          </w:p>
          <w:p w:rsidR="00E83108" w:rsidRDefault="00E83108" w:rsidP="002852F1">
            <w:pPr>
              <w:spacing w:after="0"/>
              <w:jc w:val="center"/>
              <w:rPr>
                <w:rFonts w:asciiTheme="majorHAnsi" w:hAnsiTheme="majorHAnsi" w:cstheme="minorHAnsi"/>
                <w:b/>
                <w:sz w:val="18"/>
                <w:szCs w:val="18"/>
              </w:rPr>
            </w:pPr>
          </w:p>
          <w:p w:rsidR="0006347B" w:rsidRPr="000B558B" w:rsidRDefault="0006347B" w:rsidP="002852F1">
            <w:pPr>
              <w:spacing w:after="0"/>
              <w:jc w:val="center"/>
              <w:rPr>
                <w:rFonts w:asciiTheme="majorHAnsi" w:hAnsiTheme="majorHAnsi" w:cstheme="minorHAnsi"/>
                <w:b/>
                <w:sz w:val="18"/>
                <w:szCs w:val="18"/>
              </w:rPr>
            </w:pPr>
            <w:r>
              <w:rPr>
                <w:rFonts w:asciiTheme="majorHAnsi" w:hAnsiTheme="majorHAnsi" w:cstheme="minorHAnsi"/>
                <w:b/>
                <w:sz w:val="18"/>
                <w:szCs w:val="18"/>
              </w:rPr>
              <w:t>……………………………………………………………………………………………………………………………………………………………………………</w:t>
            </w:r>
          </w:p>
        </w:tc>
      </w:tr>
    </w:tbl>
    <w:p w:rsidR="00F82D2F" w:rsidRPr="000B558B" w:rsidRDefault="00F82D2F" w:rsidP="00D711E0">
      <w:pPr>
        <w:spacing w:after="0" w:line="240" w:lineRule="auto"/>
        <w:jc w:val="both"/>
        <w:rPr>
          <w:rFonts w:asciiTheme="majorHAnsi" w:eastAsia="Calibri" w:hAnsiTheme="majorHAnsi" w:cstheme="minorHAnsi"/>
          <w:i/>
          <w:sz w:val="18"/>
          <w:szCs w:val="18"/>
        </w:rPr>
      </w:pPr>
    </w:p>
    <w:p w:rsidR="001678DD" w:rsidRDefault="001678DD" w:rsidP="00EA4F11">
      <w:pPr>
        <w:tabs>
          <w:tab w:val="left" w:pos="142"/>
          <w:tab w:val="left" w:pos="426"/>
        </w:tabs>
        <w:spacing w:after="0" w:line="240" w:lineRule="auto"/>
        <w:jc w:val="right"/>
        <w:rPr>
          <w:rFonts w:asciiTheme="majorHAnsi" w:eastAsia="Calibri" w:hAnsiTheme="majorHAnsi" w:cstheme="minorHAnsi"/>
          <w:i/>
          <w:sz w:val="18"/>
          <w:szCs w:val="18"/>
        </w:rPr>
      </w:pPr>
    </w:p>
    <w:p w:rsidR="001678DD" w:rsidRDefault="001678DD" w:rsidP="00EA4F11">
      <w:pPr>
        <w:tabs>
          <w:tab w:val="left" w:pos="142"/>
          <w:tab w:val="left" w:pos="426"/>
        </w:tabs>
        <w:spacing w:after="0" w:line="240" w:lineRule="auto"/>
        <w:jc w:val="right"/>
        <w:rPr>
          <w:rFonts w:asciiTheme="majorHAnsi" w:eastAsia="Calibri" w:hAnsiTheme="majorHAnsi" w:cstheme="minorHAnsi"/>
          <w:i/>
          <w:sz w:val="18"/>
          <w:szCs w:val="18"/>
        </w:rPr>
      </w:pPr>
    </w:p>
    <w:p w:rsidR="001678DD" w:rsidRDefault="001678DD" w:rsidP="00EA4F11">
      <w:pPr>
        <w:tabs>
          <w:tab w:val="left" w:pos="142"/>
          <w:tab w:val="left" w:pos="426"/>
        </w:tabs>
        <w:spacing w:after="0" w:line="240" w:lineRule="auto"/>
        <w:jc w:val="right"/>
        <w:rPr>
          <w:rFonts w:asciiTheme="majorHAnsi" w:eastAsia="Calibri" w:hAnsiTheme="majorHAnsi" w:cstheme="minorHAnsi"/>
          <w:i/>
          <w:sz w:val="18"/>
          <w:szCs w:val="18"/>
        </w:rPr>
      </w:pPr>
    </w:p>
    <w:p w:rsidR="001678DD" w:rsidRDefault="001678DD" w:rsidP="00EA4F11">
      <w:pPr>
        <w:tabs>
          <w:tab w:val="left" w:pos="142"/>
          <w:tab w:val="left" w:pos="426"/>
        </w:tabs>
        <w:spacing w:after="0" w:line="240" w:lineRule="auto"/>
        <w:jc w:val="right"/>
        <w:rPr>
          <w:rFonts w:asciiTheme="majorHAnsi" w:eastAsia="Calibri" w:hAnsiTheme="majorHAnsi" w:cstheme="minorHAnsi"/>
          <w:i/>
          <w:sz w:val="18"/>
          <w:szCs w:val="18"/>
        </w:rPr>
      </w:pPr>
    </w:p>
    <w:p w:rsidR="001678DD" w:rsidRDefault="001678DD" w:rsidP="00EA4F11">
      <w:pPr>
        <w:tabs>
          <w:tab w:val="left" w:pos="142"/>
          <w:tab w:val="left" w:pos="426"/>
        </w:tabs>
        <w:spacing w:after="0" w:line="240" w:lineRule="auto"/>
        <w:jc w:val="right"/>
        <w:rPr>
          <w:rFonts w:asciiTheme="majorHAnsi" w:eastAsia="Calibri" w:hAnsiTheme="majorHAnsi" w:cstheme="minorHAnsi"/>
          <w:i/>
          <w:sz w:val="18"/>
          <w:szCs w:val="18"/>
        </w:rPr>
      </w:pPr>
    </w:p>
    <w:p w:rsidR="00EA4F11" w:rsidRPr="000B558B" w:rsidRDefault="00EA4F11" w:rsidP="00EA4F11">
      <w:pPr>
        <w:tabs>
          <w:tab w:val="left" w:pos="142"/>
          <w:tab w:val="left" w:pos="426"/>
        </w:tabs>
        <w:spacing w:after="0" w:line="240" w:lineRule="auto"/>
        <w:jc w:val="right"/>
        <w:rPr>
          <w:rFonts w:asciiTheme="majorHAnsi" w:eastAsiaTheme="minorHAnsi" w:hAnsiTheme="majorHAnsi" w:cstheme="minorHAnsi"/>
          <w:b/>
          <w:sz w:val="18"/>
          <w:szCs w:val="18"/>
        </w:rPr>
      </w:pPr>
      <w:r w:rsidRPr="000B558B">
        <w:rPr>
          <w:rFonts w:asciiTheme="majorHAnsi" w:hAnsiTheme="majorHAnsi" w:cstheme="minorHAnsi"/>
          <w:b/>
          <w:sz w:val="18"/>
          <w:szCs w:val="18"/>
        </w:rPr>
        <w:t xml:space="preserve">   </w:t>
      </w:r>
      <w:r w:rsidR="0035067B">
        <w:rPr>
          <w:rFonts w:asciiTheme="majorHAnsi" w:hAnsiTheme="majorHAnsi" w:cstheme="minorHAnsi"/>
          <w:b/>
          <w:sz w:val="18"/>
          <w:szCs w:val="18"/>
        </w:rPr>
        <w:t>………………………….</w:t>
      </w:r>
      <w:r w:rsidRPr="000B558B">
        <w:rPr>
          <w:rFonts w:asciiTheme="majorHAnsi" w:hAnsiTheme="majorHAnsi" w:cstheme="minorHAnsi"/>
          <w:b/>
          <w:sz w:val="18"/>
          <w:szCs w:val="18"/>
        </w:rPr>
        <w:t>.……………………………………………………………………………</w:t>
      </w:r>
    </w:p>
    <w:p w:rsidR="00EA4F11" w:rsidRPr="000B558B" w:rsidRDefault="001779B5" w:rsidP="00EA4F11">
      <w:pPr>
        <w:tabs>
          <w:tab w:val="left" w:pos="142"/>
          <w:tab w:val="left" w:pos="426"/>
        </w:tabs>
        <w:spacing w:after="0" w:line="240" w:lineRule="auto"/>
        <w:jc w:val="right"/>
        <w:rPr>
          <w:rFonts w:asciiTheme="majorHAnsi" w:eastAsia="Times New Roman" w:hAnsiTheme="majorHAnsi" w:cstheme="minorHAnsi"/>
          <w:b/>
          <w:bCs/>
          <w:i/>
          <w:sz w:val="18"/>
          <w:szCs w:val="18"/>
        </w:rPr>
      </w:pPr>
      <w:r w:rsidRPr="000B558B">
        <w:rPr>
          <w:rFonts w:asciiTheme="majorHAnsi" w:hAnsiTheme="majorHAnsi" w:cstheme="minorHAnsi"/>
          <w:b/>
          <w:i/>
          <w:sz w:val="18"/>
          <w:szCs w:val="18"/>
        </w:rPr>
        <w:t>Czytelny podpis Uczestnika/Uczestnic</w:t>
      </w:r>
      <w:r w:rsidR="0035067B">
        <w:rPr>
          <w:rFonts w:asciiTheme="majorHAnsi" w:hAnsiTheme="majorHAnsi" w:cstheme="minorHAnsi"/>
          <w:b/>
          <w:i/>
          <w:sz w:val="18"/>
          <w:szCs w:val="18"/>
        </w:rPr>
        <w:t>zki Projektu „</w:t>
      </w:r>
      <w:r w:rsidR="0035067B" w:rsidRPr="00A11E31">
        <w:rPr>
          <w:rFonts w:asciiTheme="majorHAnsi" w:hAnsiTheme="majorHAnsi" w:cstheme="minorHAnsi"/>
          <w:b/>
          <w:i/>
          <w:sz w:val="18"/>
          <w:szCs w:val="18"/>
          <w:u w:val="single"/>
        </w:rPr>
        <w:t>OKNO na karierę</w:t>
      </w:r>
      <w:r w:rsidR="0035067B">
        <w:rPr>
          <w:rFonts w:asciiTheme="majorHAnsi" w:hAnsiTheme="majorHAnsi" w:cstheme="minorHAnsi"/>
          <w:b/>
          <w:i/>
          <w:sz w:val="18"/>
          <w:szCs w:val="18"/>
        </w:rPr>
        <w:t xml:space="preserve">” </w:t>
      </w:r>
    </w:p>
    <w:p w:rsidR="00416033" w:rsidRPr="000B558B" w:rsidRDefault="00416033" w:rsidP="00FF1F8E">
      <w:pPr>
        <w:spacing w:after="0" w:line="240" w:lineRule="auto"/>
        <w:jc w:val="both"/>
        <w:rPr>
          <w:rFonts w:asciiTheme="majorHAnsi" w:eastAsia="Calibri" w:hAnsiTheme="majorHAnsi" w:cstheme="minorHAnsi"/>
          <w:i/>
          <w:sz w:val="18"/>
          <w:szCs w:val="18"/>
        </w:rPr>
      </w:pPr>
    </w:p>
    <w:p w:rsidR="00416033" w:rsidRPr="000B558B" w:rsidRDefault="00416033" w:rsidP="00FF1F8E">
      <w:pPr>
        <w:spacing w:after="0" w:line="240" w:lineRule="auto"/>
        <w:jc w:val="both"/>
        <w:rPr>
          <w:rFonts w:asciiTheme="majorHAnsi" w:eastAsia="Calibri" w:hAnsiTheme="majorHAnsi" w:cstheme="minorHAnsi"/>
          <w:i/>
          <w:sz w:val="18"/>
          <w:szCs w:val="18"/>
        </w:rPr>
      </w:pPr>
    </w:p>
    <w:p w:rsidR="00416033" w:rsidRPr="000B558B" w:rsidRDefault="00416033" w:rsidP="00FF1F8E">
      <w:pPr>
        <w:spacing w:after="0" w:line="240" w:lineRule="auto"/>
        <w:jc w:val="both"/>
        <w:rPr>
          <w:rFonts w:asciiTheme="majorHAnsi" w:eastAsia="Calibri" w:hAnsiTheme="majorHAnsi" w:cstheme="minorHAnsi"/>
          <w:i/>
          <w:sz w:val="18"/>
          <w:szCs w:val="18"/>
        </w:rPr>
      </w:pPr>
    </w:p>
    <w:p w:rsidR="00EA4F11" w:rsidRPr="000B558B" w:rsidRDefault="00EA4F11" w:rsidP="00FF1F8E">
      <w:pPr>
        <w:spacing w:after="0" w:line="240" w:lineRule="auto"/>
        <w:jc w:val="both"/>
        <w:rPr>
          <w:rFonts w:asciiTheme="majorHAnsi" w:eastAsia="Calibri" w:hAnsiTheme="majorHAnsi" w:cstheme="minorHAnsi"/>
          <w:i/>
          <w:sz w:val="18"/>
          <w:szCs w:val="18"/>
        </w:rPr>
      </w:pPr>
    </w:p>
    <w:p w:rsidR="00EA4F11" w:rsidRPr="000B558B" w:rsidRDefault="00EA4F11" w:rsidP="00EA4F11">
      <w:pPr>
        <w:tabs>
          <w:tab w:val="left" w:pos="426"/>
        </w:tabs>
        <w:spacing w:after="0"/>
        <w:jc w:val="both"/>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ab/>
        <w:t xml:space="preserve">                                                                                                                </w:t>
      </w:r>
      <w:r w:rsidR="006D4D2F" w:rsidRPr="000B558B">
        <w:rPr>
          <w:rFonts w:asciiTheme="majorHAnsi" w:eastAsia="Times New Roman" w:hAnsiTheme="majorHAnsi" w:cstheme="minorHAnsi"/>
          <w:b/>
          <w:sz w:val="18"/>
          <w:szCs w:val="18"/>
        </w:rPr>
        <w:t>……</w:t>
      </w:r>
      <w:r w:rsidRPr="000B558B">
        <w:rPr>
          <w:rFonts w:asciiTheme="majorHAnsi" w:eastAsia="Times New Roman" w:hAnsiTheme="majorHAnsi" w:cstheme="minorHAnsi"/>
          <w:b/>
          <w:sz w:val="18"/>
          <w:szCs w:val="18"/>
        </w:rPr>
        <w:t>…………………………………………………………………………</w:t>
      </w:r>
    </w:p>
    <w:p w:rsidR="00EA4F11" w:rsidRPr="000B558B" w:rsidRDefault="00EA4F11" w:rsidP="00EA4F11">
      <w:pPr>
        <w:spacing w:after="0" w:line="240" w:lineRule="auto"/>
        <w:ind w:right="67"/>
        <w:jc w:val="center"/>
        <w:rPr>
          <w:rFonts w:asciiTheme="majorHAnsi" w:hAnsiTheme="majorHAnsi" w:cstheme="minorHAnsi"/>
          <w:b/>
          <w:i/>
          <w:sz w:val="18"/>
          <w:szCs w:val="18"/>
        </w:rPr>
      </w:pPr>
      <w:r w:rsidRPr="000B558B">
        <w:rPr>
          <w:rFonts w:asciiTheme="majorHAnsi" w:eastAsia="Times New Roman" w:hAnsiTheme="majorHAnsi" w:cstheme="minorHAnsi"/>
          <w:b/>
          <w:i/>
          <w:sz w:val="18"/>
          <w:szCs w:val="18"/>
        </w:rPr>
        <w:t xml:space="preserve"> </w:t>
      </w:r>
      <w:r w:rsidRPr="000B558B">
        <w:rPr>
          <w:rFonts w:asciiTheme="majorHAnsi" w:eastAsia="Times New Roman" w:hAnsiTheme="majorHAnsi" w:cstheme="minorHAnsi"/>
          <w:b/>
          <w:i/>
          <w:sz w:val="18"/>
          <w:szCs w:val="18"/>
        </w:rPr>
        <w:tab/>
        <w:t xml:space="preserve">                                                                                                 </w:t>
      </w:r>
      <w:r w:rsidR="0039318B" w:rsidRPr="000B558B">
        <w:rPr>
          <w:rFonts w:asciiTheme="majorHAnsi" w:eastAsia="Times New Roman" w:hAnsiTheme="majorHAnsi" w:cstheme="minorHAnsi"/>
          <w:b/>
          <w:i/>
          <w:sz w:val="18"/>
          <w:szCs w:val="18"/>
        </w:rPr>
        <w:t xml:space="preserve">       </w:t>
      </w:r>
      <w:r w:rsidR="00346C41" w:rsidRPr="000B558B">
        <w:rPr>
          <w:rFonts w:asciiTheme="majorHAnsi" w:hAnsiTheme="majorHAnsi" w:cstheme="minorHAnsi"/>
          <w:b/>
          <w:i/>
          <w:sz w:val="18"/>
          <w:szCs w:val="18"/>
        </w:rPr>
        <w:t>Czytelny podpis Rodzica/O</w:t>
      </w:r>
      <w:r w:rsidRPr="000B558B">
        <w:rPr>
          <w:rFonts w:asciiTheme="majorHAnsi" w:hAnsiTheme="majorHAnsi" w:cstheme="minorHAnsi"/>
          <w:b/>
          <w:i/>
          <w:sz w:val="18"/>
          <w:szCs w:val="18"/>
        </w:rPr>
        <w:t>piekuna prawnego</w:t>
      </w:r>
    </w:p>
    <w:p w:rsidR="00416033" w:rsidRPr="000B558B" w:rsidRDefault="00EA4F11" w:rsidP="00BE2E2B">
      <w:pPr>
        <w:spacing w:after="0" w:line="240" w:lineRule="auto"/>
        <w:ind w:right="67"/>
        <w:jc w:val="center"/>
        <w:rPr>
          <w:rFonts w:asciiTheme="majorHAnsi" w:hAnsiTheme="majorHAnsi" w:cstheme="minorHAnsi"/>
          <w:b/>
          <w:i/>
          <w:sz w:val="18"/>
          <w:szCs w:val="18"/>
        </w:rPr>
      </w:pPr>
      <w:r w:rsidRPr="000B558B">
        <w:rPr>
          <w:rFonts w:asciiTheme="majorHAnsi" w:hAnsiTheme="majorHAnsi" w:cstheme="minorHAnsi"/>
          <w:b/>
          <w:i/>
          <w:sz w:val="18"/>
          <w:szCs w:val="18"/>
        </w:rPr>
        <w:t xml:space="preserve">                                                                                                      </w:t>
      </w:r>
      <w:r w:rsidR="00EB56FF" w:rsidRPr="000B558B">
        <w:rPr>
          <w:rFonts w:asciiTheme="majorHAnsi" w:hAnsiTheme="majorHAnsi" w:cstheme="minorHAnsi"/>
          <w:b/>
          <w:i/>
          <w:sz w:val="18"/>
          <w:szCs w:val="18"/>
        </w:rPr>
        <w:t xml:space="preserve">    </w:t>
      </w:r>
      <w:r w:rsidRPr="000B558B">
        <w:rPr>
          <w:rFonts w:asciiTheme="majorHAnsi" w:hAnsiTheme="majorHAnsi" w:cstheme="minorHAnsi"/>
          <w:b/>
          <w:i/>
          <w:sz w:val="18"/>
          <w:szCs w:val="18"/>
        </w:rPr>
        <w:t xml:space="preserve">   </w:t>
      </w:r>
      <w:r w:rsidR="006D4D2F" w:rsidRPr="000B558B">
        <w:rPr>
          <w:rFonts w:asciiTheme="majorHAnsi" w:hAnsiTheme="majorHAnsi" w:cstheme="minorHAnsi"/>
          <w:b/>
          <w:i/>
          <w:sz w:val="18"/>
          <w:szCs w:val="18"/>
        </w:rPr>
        <w:t xml:space="preserve"> </w:t>
      </w:r>
      <w:r w:rsidRPr="000B558B">
        <w:rPr>
          <w:rFonts w:asciiTheme="majorHAnsi" w:hAnsiTheme="majorHAnsi" w:cstheme="minorHAnsi"/>
          <w:b/>
          <w:i/>
          <w:sz w:val="18"/>
          <w:szCs w:val="18"/>
        </w:rPr>
        <w:t xml:space="preserve">  (niezależnie od wieku </w:t>
      </w:r>
      <w:r w:rsidR="004D5D58" w:rsidRPr="000B558B">
        <w:rPr>
          <w:rFonts w:asciiTheme="majorHAnsi" w:hAnsiTheme="majorHAnsi" w:cstheme="minorHAnsi"/>
          <w:b/>
          <w:i/>
          <w:sz w:val="18"/>
          <w:szCs w:val="18"/>
        </w:rPr>
        <w:t>Uczestnik</w:t>
      </w:r>
      <w:r w:rsidRPr="000B558B">
        <w:rPr>
          <w:rFonts w:asciiTheme="majorHAnsi" w:hAnsiTheme="majorHAnsi" w:cstheme="minorHAnsi"/>
          <w:b/>
          <w:i/>
          <w:sz w:val="18"/>
          <w:szCs w:val="18"/>
        </w:rPr>
        <w:t>a/</w:t>
      </w:r>
      <w:r w:rsidR="004D5D58" w:rsidRPr="000B558B">
        <w:rPr>
          <w:rFonts w:asciiTheme="majorHAnsi" w:hAnsiTheme="majorHAnsi" w:cstheme="minorHAnsi"/>
          <w:b/>
          <w:i/>
          <w:sz w:val="18"/>
          <w:szCs w:val="18"/>
        </w:rPr>
        <w:t>Uczestniczki</w:t>
      </w:r>
      <w:r w:rsidR="0039318B" w:rsidRPr="000B558B">
        <w:rPr>
          <w:rFonts w:asciiTheme="majorHAnsi" w:hAnsiTheme="majorHAnsi" w:cstheme="minorHAnsi"/>
          <w:b/>
          <w:i/>
          <w:sz w:val="18"/>
          <w:szCs w:val="18"/>
        </w:rPr>
        <w:t xml:space="preserve"> </w:t>
      </w:r>
      <w:r w:rsidR="00BE2E2B" w:rsidRPr="000B558B">
        <w:rPr>
          <w:rFonts w:asciiTheme="majorHAnsi" w:hAnsiTheme="majorHAnsi" w:cstheme="minorHAnsi"/>
          <w:b/>
          <w:i/>
          <w:sz w:val="18"/>
          <w:szCs w:val="18"/>
        </w:rPr>
        <w:t>Projekt</w:t>
      </w:r>
      <w:r w:rsidR="00C947C4" w:rsidRPr="000B558B">
        <w:rPr>
          <w:rFonts w:asciiTheme="majorHAnsi" w:hAnsiTheme="majorHAnsi" w:cstheme="minorHAnsi"/>
          <w:b/>
          <w:i/>
          <w:sz w:val="18"/>
          <w:szCs w:val="18"/>
        </w:rPr>
        <w:t>u</w:t>
      </w:r>
      <w:r w:rsidR="0061697D" w:rsidRPr="000B558B">
        <w:rPr>
          <w:rFonts w:asciiTheme="majorHAnsi" w:hAnsiTheme="majorHAnsi" w:cstheme="minorHAnsi"/>
          <w:b/>
          <w:i/>
          <w:sz w:val="18"/>
          <w:szCs w:val="18"/>
        </w:rPr>
        <w:t>)</w:t>
      </w:r>
    </w:p>
    <w:p w:rsidR="00D50D5F" w:rsidRPr="000B558B" w:rsidRDefault="00D50D5F">
      <w:pPr>
        <w:rPr>
          <w:rFonts w:asciiTheme="majorHAnsi" w:eastAsia="Calibri" w:hAnsiTheme="majorHAnsi" w:cstheme="minorHAnsi"/>
          <w:b/>
          <w:bCs/>
          <w:i/>
          <w:sz w:val="18"/>
          <w:szCs w:val="18"/>
          <w:u w:val="single"/>
        </w:rPr>
      </w:pPr>
      <w:r w:rsidRPr="000B558B">
        <w:rPr>
          <w:rFonts w:asciiTheme="majorHAnsi" w:eastAsia="Calibri" w:hAnsiTheme="majorHAnsi" w:cstheme="minorHAnsi"/>
          <w:b/>
          <w:bCs/>
          <w:i/>
          <w:sz w:val="18"/>
          <w:szCs w:val="18"/>
          <w:u w:val="single"/>
        </w:rPr>
        <w:br w:type="page"/>
      </w:r>
    </w:p>
    <w:p w:rsidR="00C52784" w:rsidRDefault="00C52784" w:rsidP="00C52784">
      <w:pPr>
        <w:jc w:val="center"/>
        <w:rPr>
          <w:rFonts w:asciiTheme="majorHAnsi" w:eastAsia="Calibri" w:hAnsiTheme="majorHAnsi" w:cstheme="minorHAnsi"/>
          <w:b/>
          <w:bCs/>
          <w:sz w:val="32"/>
          <w:szCs w:val="32"/>
        </w:rPr>
      </w:pPr>
    </w:p>
    <w:p w:rsidR="00FF1F8E" w:rsidRPr="008670FD" w:rsidRDefault="007B6D13" w:rsidP="00FF1F8E">
      <w:pPr>
        <w:spacing w:after="0" w:line="240" w:lineRule="auto"/>
        <w:jc w:val="both"/>
        <w:rPr>
          <w:rFonts w:asciiTheme="majorHAnsi" w:eastAsia="Calibri" w:hAnsiTheme="majorHAnsi" w:cstheme="minorHAnsi"/>
          <w:sz w:val="18"/>
          <w:szCs w:val="18"/>
        </w:rPr>
      </w:pPr>
      <w:r>
        <w:rPr>
          <w:rFonts w:asciiTheme="majorHAnsi" w:eastAsia="Calibri" w:hAnsiTheme="majorHAnsi" w:cstheme="minorHAnsi"/>
          <w:b/>
          <w:bCs/>
          <w:sz w:val="18"/>
          <w:szCs w:val="18"/>
          <w:u w:val="single"/>
        </w:rPr>
        <w:t>Z</w:t>
      </w:r>
      <w:r w:rsidR="00FF1F8E" w:rsidRPr="008670FD">
        <w:rPr>
          <w:rFonts w:asciiTheme="majorHAnsi" w:eastAsia="Calibri" w:hAnsiTheme="majorHAnsi" w:cstheme="minorHAnsi"/>
          <w:b/>
          <w:bCs/>
          <w:sz w:val="18"/>
          <w:szCs w:val="18"/>
          <w:u w:val="single"/>
        </w:rPr>
        <w:t xml:space="preserve">ałącznik nr </w:t>
      </w:r>
      <w:r w:rsidR="00FD4909" w:rsidRPr="008670FD">
        <w:rPr>
          <w:rFonts w:asciiTheme="majorHAnsi" w:eastAsia="Calibri" w:hAnsiTheme="majorHAnsi" w:cstheme="minorHAnsi"/>
          <w:b/>
          <w:bCs/>
          <w:sz w:val="18"/>
          <w:szCs w:val="18"/>
          <w:u w:val="single"/>
        </w:rPr>
        <w:t>5</w:t>
      </w:r>
      <w:r w:rsidR="002B0A11" w:rsidRPr="008670FD">
        <w:rPr>
          <w:rFonts w:asciiTheme="majorHAnsi" w:eastAsia="Calibri" w:hAnsiTheme="majorHAnsi" w:cstheme="minorHAnsi"/>
          <w:b/>
          <w:bCs/>
          <w:sz w:val="18"/>
          <w:szCs w:val="18"/>
          <w:u w:val="single"/>
        </w:rPr>
        <w:t xml:space="preserve"> </w:t>
      </w:r>
      <w:r w:rsidR="00072F33" w:rsidRPr="008670FD">
        <w:rPr>
          <w:rFonts w:asciiTheme="majorHAnsi" w:eastAsia="Times New Roman" w:hAnsiTheme="majorHAnsi" w:cs="Times New Roman"/>
          <w:sz w:val="18"/>
          <w:szCs w:val="18"/>
        </w:rPr>
        <w:t xml:space="preserve">do </w:t>
      </w:r>
      <w:r w:rsidR="00072F33" w:rsidRPr="008670FD">
        <w:rPr>
          <w:rFonts w:asciiTheme="majorHAnsi" w:hAnsiTheme="majorHAnsi"/>
          <w:sz w:val="18"/>
          <w:szCs w:val="18"/>
        </w:rPr>
        <w:t xml:space="preserve">Regulaminu rekrutacji i udziału w </w:t>
      </w:r>
      <w:r w:rsidR="00164036" w:rsidRPr="008670FD">
        <w:rPr>
          <w:rFonts w:asciiTheme="majorHAnsi" w:hAnsiTheme="majorHAnsi"/>
          <w:sz w:val="18"/>
          <w:szCs w:val="18"/>
        </w:rPr>
        <w:t>Projekcie</w:t>
      </w:r>
      <w:r w:rsidR="00072F33" w:rsidRPr="008670FD">
        <w:rPr>
          <w:rFonts w:asciiTheme="majorHAnsi" w:hAnsiTheme="majorHAnsi"/>
          <w:sz w:val="18"/>
          <w:szCs w:val="18"/>
        </w:rPr>
        <w:t xml:space="preserve"> „</w:t>
      </w:r>
      <w:r w:rsidR="00BF68D8" w:rsidRPr="008670FD">
        <w:rPr>
          <w:rFonts w:asciiTheme="majorHAnsi" w:hAnsiTheme="majorHAnsi"/>
          <w:b/>
          <w:sz w:val="18"/>
          <w:szCs w:val="18"/>
        </w:rPr>
        <w:t>OKNO na karierę</w:t>
      </w:r>
      <w:r w:rsidR="00072F33" w:rsidRPr="008670FD">
        <w:rPr>
          <w:rFonts w:asciiTheme="majorHAnsi" w:hAnsiTheme="majorHAnsi"/>
          <w:sz w:val="18"/>
          <w:szCs w:val="18"/>
        </w:rPr>
        <w:t>” współfinansowanym w ramach RPO </w:t>
      </w:r>
      <w:r w:rsidR="00BF68D8" w:rsidRPr="008670FD">
        <w:rPr>
          <w:rFonts w:asciiTheme="majorHAnsi" w:hAnsiTheme="majorHAnsi"/>
          <w:sz w:val="18"/>
          <w:szCs w:val="18"/>
        </w:rPr>
        <w:t>Województwa Mazowieckiego</w:t>
      </w:r>
      <w:r w:rsidR="00072F33" w:rsidRPr="008670FD">
        <w:rPr>
          <w:rFonts w:asciiTheme="majorHAnsi" w:hAnsiTheme="majorHAnsi"/>
          <w:sz w:val="18"/>
          <w:szCs w:val="18"/>
        </w:rPr>
        <w:t xml:space="preserve">, </w:t>
      </w:r>
      <w:r w:rsidR="00BF68D8" w:rsidRPr="008670FD">
        <w:rPr>
          <w:rFonts w:asciiTheme="majorHAnsi" w:hAnsiTheme="majorHAnsi"/>
          <w:sz w:val="18"/>
          <w:szCs w:val="18"/>
        </w:rPr>
        <w:t>Działanie 10.3 Doskonalenie zawodowe</w:t>
      </w:r>
      <w:r w:rsidR="008670FD">
        <w:rPr>
          <w:rFonts w:asciiTheme="majorHAnsi" w:hAnsiTheme="majorHAnsi"/>
          <w:sz w:val="18"/>
          <w:szCs w:val="18"/>
        </w:rPr>
        <w:t xml:space="preserve">, </w:t>
      </w:r>
      <w:r w:rsidR="00BF68D8" w:rsidRPr="008670FD">
        <w:rPr>
          <w:rFonts w:asciiTheme="majorHAnsi" w:hAnsiTheme="majorHAnsi"/>
          <w:sz w:val="18"/>
          <w:szCs w:val="18"/>
        </w:rPr>
        <w:t>Poddziałanie 10.3.1 Doskonalenie zawodowe uczniów</w:t>
      </w:r>
      <w:r>
        <w:rPr>
          <w:rFonts w:asciiTheme="majorHAnsi" w:hAnsiTheme="majorHAnsi"/>
          <w:sz w:val="18"/>
          <w:szCs w:val="18"/>
        </w:rPr>
        <w:t>.</w:t>
      </w:r>
      <w:r w:rsidR="00215DEF" w:rsidRPr="008670FD">
        <w:rPr>
          <w:rFonts w:asciiTheme="majorHAnsi" w:eastAsia="Calibri" w:hAnsiTheme="majorHAnsi" w:cstheme="minorHAnsi"/>
          <w:sz w:val="18"/>
          <w:szCs w:val="18"/>
        </w:rPr>
        <w:t xml:space="preserve"> </w:t>
      </w:r>
    </w:p>
    <w:p w:rsidR="00FF1F8E" w:rsidRPr="000B558B" w:rsidRDefault="00FF1F8E" w:rsidP="00FF1F8E">
      <w:pPr>
        <w:spacing w:after="0" w:line="240" w:lineRule="auto"/>
        <w:jc w:val="center"/>
        <w:rPr>
          <w:rFonts w:asciiTheme="majorHAnsi" w:eastAsia="Calibri" w:hAnsiTheme="majorHAnsi" w:cstheme="minorHAnsi"/>
          <w:b/>
          <w:bCs/>
          <w:color w:val="000000"/>
          <w:sz w:val="18"/>
          <w:szCs w:val="18"/>
        </w:rPr>
      </w:pPr>
    </w:p>
    <w:p w:rsidR="00FF1F8E" w:rsidRPr="000B558B" w:rsidRDefault="00FF1F8E" w:rsidP="00FF1F8E">
      <w:pPr>
        <w:spacing w:after="0" w:line="240" w:lineRule="auto"/>
        <w:jc w:val="center"/>
        <w:rPr>
          <w:rFonts w:asciiTheme="majorHAnsi" w:eastAsia="Calibri" w:hAnsiTheme="majorHAnsi" w:cstheme="minorHAnsi"/>
          <w:b/>
          <w:bCs/>
          <w:color w:val="000000"/>
          <w:sz w:val="18"/>
          <w:szCs w:val="18"/>
        </w:rPr>
      </w:pPr>
    </w:p>
    <w:p w:rsidR="00FF1F8E" w:rsidRPr="000B558B" w:rsidRDefault="00FF1F8E" w:rsidP="00FF1F8E">
      <w:pPr>
        <w:spacing w:after="0" w:line="240" w:lineRule="auto"/>
        <w:jc w:val="center"/>
        <w:rPr>
          <w:rFonts w:asciiTheme="majorHAnsi" w:eastAsia="Calibri" w:hAnsiTheme="majorHAnsi" w:cstheme="minorHAnsi"/>
          <w:b/>
          <w:bCs/>
          <w:color w:val="000000"/>
          <w:sz w:val="18"/>
          <w:szCs w:val="18"/>
        </w:rPr>
      </w:pPr>
    </w:p>
    <w:p w:rsidR="00B20D9F" w:rsidRPr="000B558B" w:rsidRDefault="00B20D9F" w:rsidP="00FF1F8E">
      <w:pPr>
        <w:spacing w:after="0" w:line="240" w:lineRule="auto"/>
        <w:jc w:val="center"/>
        <w:rPr>
          <w:rFonts w:asciiTheme="majorHAnsi" w:eastAsia="Calibri" w:hAnsiTheme="majorHAnsi" w:cstheme="minorHAnsi"/>
          <w:b/>
          <w:bCs/>
          <w:color w:val="000000"/>
          <w:sz w:val="18"/>
          <w:szCs w:val="18"/>
        </w:rPr>
      </w:pPr>
    </w:p>
    <w:p w:rsidR="00B20D9F" w:rsidRPr="000B558B" w:rsidRDefault="00B20D9F" w:rsidP="00FF1F8E">
      <w:pPr>
        <w:spacing w:after="0" w:line="240" w:lineRule="auto"/>
        <w:jc w:val="center"/>
        <w:rPr>
          <w:rFonts w:asciiTheme="majorHAnsi" w:eastAsia="Calibri" w:hAnsiTheme="majorHAnsi" w:cstheme="minorHAnsi"/>
          <w:b/>
          <w:bCs/>
          <w:color w:val="000000"/>
          <w:sz w:val="18"/>
          <w:szCs w:val="18"/>
        </w:rPr>
      </w:pPr>
    </w:p>
    <w:p w:rsidR="00262161" w:rsidRPr="000B558B" w:rsidRDefault="00262161" w:rsidP="00262161">
      <w:pPr>
        <w:spacing w:after="0" w:line="480" w:lineRule="auto"/>
        <w:jc w:val="center"/>
        <w:rPr>
          <w:rFonts w:asciiTheme="majorHAnsi" w:eastAsia="Calibri" w:hAnsiTheme="majorHAnsi" w:cstheme="minorHAnsi"/>
          <w:color w:val="000000"/>
          <w:sz w:val="18"/>
          <w:szCs w:val="18"/>
        </w:rPr>
      </w:pPr>
      <w:r w:rsidRPr="000B558B">
        <w:rPr>
          <w:rFonts w:asciiTheme="majorHAnsi" w:eastAsia="Calibri" w:hAnsiTheme="majorHAnsi" w:cstheme="minorHAnsi"/>
          <w:b/>
          <w:bCs/>
          <w:color w:val="000000"/>
          <w:sz w:val="18"/>
          <w:szCs w:val="18"/>
        </w:rPr>
        <w:t>OŚWIADCZENIE O WYRAŻENIU ZGODY NA PREZENTACJĘ WIZERUNKU</w:t>
      </w:r>
    </w:p>
    <w:p w:rsidR="00FF1F8E" w:rsidRPr="000B558B" w:rsidRDefault="00FF1F8E" w:rsidP="00FF1F8E">
      <w:pPr>
        <w:spacing w:after="0" w:line="240" w:lineRule="auto"/>
        <w:rPr>
          <w:rFonts w:asciiTheme="majorHAnsi" w:eastAsia="Calibri" w:hAnsiTheme="majorHAnsi" w:cstheme="minorHAnsi"/>
          <w:color w:val="000000"/>
          <w:sz w:val="18"/>
          <w:szCs w:val="18"/>
        </w:rPr>
      </w:pPr>
    </w:p>
    <w:p w:rsidR="00FF1F8E" w:rsidRPr="000B558B" w:rsidRDefault="00FF1F8E" w:rsidP="00FF1F8E">
      <w:pPr>
        <w:spacing w:after="0" w:line="240" w:lineRule="auto"/>
        <w:rPr>
          <w:rFonts w:asciiTheme="majorHAnsi" w:eastAsia="Calibri" w:hAnsiTheme="majorHAnsi" w:cstheme="minorHAnsi"/>
          <w:color w:val="000000"/>
          <w:sz w:val="18"/>
          <w:szCs w:val="18"/>
        </w:rPr>
      </w:pPr>
    </w:p>
    <w:p w:rsidR="00FF1F8E" w:rsidRPr="000B558B" w:rsidRDefault="00FF1F8E" w:rsidP="00FF1F8E">
      <w:pPr>
        <w:spacing w:after="0" w:line="240" w:lineRule="auto"/>
        <w:rPr>
          <w:rFonts w:asciiTheme="majorHAnsi" w:eastAsia="Calibri" w:hAnsiTheme="majorHAnsi" w:cstheme="minorHAnsi"/>
          <w:color w:val="000000"/>
          <w:sz w:val="18"/>
          <w:szCs w:val="18"/>
        </w:rPr>
      </w:pPr>
    </w:p>
    <w:p w:rsidR="00FF1F8E" w:rsidRPr="000B558B" w:rsidRDefault="00FF1F8E" w:rsidP="00B20D9F">
      <w:pPr>
        <w:spacing w:after="0" w:line="480" w:lineRule="auto"/>
        <w:jc w:val="both"/>
        <w:rPr>
          <w:rFonts w:asciiTheme="majorHAnsi" w:eastAsia="Calibri" w:hAnsiTheme="majorHAnsi" w:cstheme="minorHAnsi"/>
          <w:color w:val="000000"/>
          <w:sz w:val="18"/>
          <w:szCs w:val="18"/>
        </w:rPr>
      </w:pPr>
      <w:r w:rsidRPr="000B558B">
        <w:rPr>
          <w:rFonts w:asciiTheme="majorHAnsi" w:eastAsia="Times New Roman" w:hAnsiTheme="majorHAnsi" w:cstheme="minorHAnsi"/>
          <w:color w:val="000000"/>
          <w:sz w:val="18"/>
          <w:szCs w:val="18"/>
        </w:rPr>
        <w:t xml:space="preserve">Wyrażam zgodę na umieszczanie i prezentowanie wizerunku mojej osoby na zdjęciach </w:t>
      </w:r>
      <w:r w:rsidRPr="000B558B">
        <w:rPr>
          <w:rFonts w:asciiTheme="majorHAnsi" w:eastAsia="Times New Roman" w:hAnsiTheme="majorHAnsi" w:cstheme="minorHAnsi"/>
          <w:color w:val="000000"/>
          <w:sz w:val="18"/>
          <w:szCs w:val="18"/>
        </w:rPr>
        <w:br/>
        <w:t xml:space="preserve">oraz filmach zrobionych podczas realizacji </w:t>
      </w:r>
      <w:r w:rsidR="00BE2E2B" w:rsidRPr="000B558B">
        <w:rPr>
          <w:rFonts w:asciiTheme="majorHAnsi" w:eastAsia="Times New Roman" w:hAnsiTheme="majorHAnsi" w:cstheme="minorHAnsi"/>
          <w:color w:val="000000"/>
          <w:sz w:val="18"/>
          <w:szCs w:val="18"/>
        </w:rPr>
        <w:t>Projekt</w:t>
      </w:r>
      <w:r w:rsidR="00C947C4" w:rsidRPr="000B558B">
        <w:rPr>
          <w:rFonts w:asciiTheme="majorHAnsi" w:eastAsia="Times New Roman" w:hAnsiTheme="majorHAnsi" w:cstheme="minorHAnsi"/>
          <w:color w:val="000000"/>
          <w:sz w:val="18"/>
          <w:szCs w:val="18"/>
        </w:rPr>
        <w:t>u</w:t>
      </w:r>
      <w:r w:rsidRPr="000B558B">
        <w:rPr>
          <w:rFonts w:asciiTheme="majorHAnsi" w:eastAsia="Times New Roman" w:hAnsiTheme="majorHAnsi" w:cstheme="minorHAnsi"/>
          <w:color w:val="000000"/>
          <w:sz w:val="18"/>
          <w:szCs w:val="18"/>
        </w:rPr>
        <w:t xml:space="preserve"> </w:t>
      </w:r>
      <w:r w:rsidRPr="000B558B">
        <w:rPr>
          <w:rFonts w:asciiTheme="majorHAnsi" w:eastAsia="Times New Roman" w:hAnsiTheme="majorHAnsi" w:cstheme="minorHAnsi"/>
          <w:b/>
          <w:i/>
          <w:color w:val="000000"/>
          <w:sz w:val="18"/>
          <w:szCs w:val="18"/>
        </w:rPr>
        <w:t>„</w:t>
      </w:r>
      <w:r w:rsidR="00BF68D8" w:rsidRPr="000B558B">
        <w:rPr>
          <w:rFonts w:asciiTheme="majorHAnsi" w:eastAsia="Times New Roman" w:hAnsiTheme="majorHAnsi" w:cstheme="minorHAnsi"/>
          <w:b/>
          <w:color w:val="000000"/>
          <w:sz w:val="18"/>
          <w:szCs w:val="18"/>
        </w:rPr>
        <w:t>OKNO na karierę</w:t>
      </w:r>
      <w:r w:rsidRPr="000B558B">
        <w:rPr>
          <w:rFonts w:asciiTheme="majorHAnsi" w:eastAsia="Times New Roman" w:hAnsiTheme="majorHAnsi" w:cstheme="minorHAnsi"/>
          <w:b/>
          <w:i/>
          <w:color w:val="000000"/>
          <w:sz w:val="18"/>
          <w:szCs w:val="18"/>
        </w:rPr>
        <w:t>”</w:t>
      </w:r>
      <w:r w:rsidRPr="000B558B">
        <w:rPr>
          <w:rFonts w:asciiTheme="majorHAnsi" w:eastAsia="Times New Roman" w:hAnsiTheme="majorHAnsi" w:cstheme="minorHAnsi"/>
          <w:color w:val="000000"/>
          <w:sz w:val="18"/>
          <w:szCs w:val="18"/>
        </w:rPr>
        <w:t xml:space="preserve"> na stronie internetowej Beneficjenta </w:t>
      </w:r>
      <w:r w:rsidR="00BE2E2B" w:rsidRPr="000B558B">
        <w:rPr>
          <w:rFonts w:asciiTheme="majorHAnsi" w:eastAsia="Times New Roman" w:hAnsiTheme="majorHAnsi" w:cstheme="minorHAnsi"/>
          <w:color w:val="000000"/>
          <w:sz w:val="18"/>
          <w:szCs w:val="18"/>
        </w:rPr>
        <w:t>Projekt</w:t>
      </w:r>
      <w:r w:rsidR="00C947C4" w:rsidRPr="000B558B">
        <w:rPr>
          <w:rFonts w:asciiTheme="majorHAnsi" w:eastAsia="Times New Roman" w:hAnsiTheme="majorHAnsi" w:cstheme="minorHAnsi"/>
          <w:color w:val="000000"/>
          <w:sz w:val="18"/>
          <w:szCs w:val="18"/>
        </w:rPr>
        <w:t>u</w:t>
      </w:r>
      <w:r w:rsidRPr="000B558B">
        <w:rPr>
          <w:rFonts w:asciiTheme="majorHAnsi" w:eastAsia="Times New Roman" w:hAnsiTheme="majorHAnsi" w:cstheme="minorHAnsi"/>
          <w:color w:val="000000"/>
          <w:sz w:val="18"/>
          <w:szCs w:val="18"/>
        </w:rPr>
        <w:t xml:space="preserve"> oraz Partnera </w:t>
      </w:r>
      <w:r w:rsidR="00BE2E2B" w:rsidRPr="000B558B">
        <w:rPr>
          <w:rFonts w:asciiTheme="majorHAnsi" w:eastAsia="Times New Roman" w:hAnsiTheme="majorHAnsi" w:cstheme="minorHAnsi"/>
          <w:color w:val="000000"/>
          <w:sz w:val="18"/>
          <w:szCs w:val="18"/>
        </w:rPr>
        <w:t>Projekt</w:t>
      </w:r>
      <w:r w:rsidR="00C947C4" w:rsidRPr="000B558B">
        <w:rPr>
          <w:rFonts w:asciiTheme="majorHAnsi" w:eastAsia="Times New Roman" w:hAnsiTheme="majorHAnsi" w:cstheme="minorHAnsi"/>
          <w:color w:val="000000"/>
          <w:sz w:val="18"/>
          <w:szCs w:val="18"/>
        </w:rPr>
        <w:t>u</w:t>
      </w:r>
      <w:r w:rsidRPr="000B558B">
        <w:rPr>
          <w:rFonts w:asciiTheme="majorHAnsi" w:eastAsia="Times New Roman" w:hAnsiTheme="majorHAnsi" w:cstheme="minorHAnsi"/>
          <w:color w:val="000000"/>
          <w:sz w:val="18"/>
          <w:szCs w:val="18"/>
        </w:rPr>
        <w:t xml:space="preserve">, we wszelkich publikacjach tradycyjnych i elektronicznych dotyczących realizacji </w:t>
      </w:r>
      <w:r w:rsidR="00BE2E2B" w:rsidRPr="000B558B">
        <w:rPr>
          <w:rFonts w:asciiTheme="majorHAnsi" w:eastAsia="Times New Roman" w:hAnsiTheme="majorHAnsi" w:cstheme="minorHAnsi"/>
          <w:color w:val="000000"/>
          <w:sz w:val="18"/>
          <w:szCs w:val="18"/>
        </w:rPr>
        <w:t>Projekt</w:t>
      </w:r>
      <w:r w:rsidR="00C947C4" w:rsidRPr="000B558B">
        <w:rPr>
          <w:rFonts w:asciiTheme="majorHAnsi" w:eastAsia="Times New Roman" w:hAnsiTheme="majorHAnsi" w:cstheme="minorHAnsi"/>
          <w:color w:val="000000"/>
          <w:sz w:val="18"/>
          <w:szCs w:val="18"/>
        </w:rPr>
        <w:t>u</w:t>
      </w:r>
      <w:r w:rsidRPr="000B558B">
        <w:rPr>
          <w:rFonts w:asciiTheme="majorHAnsi" w:eastAsia="Times New Roman" w:hAnsiTheme="majorHAnsi" w:cstheme="minorHAnsi"/>
          <w:color w:val="000000"/>
          <w:sz w:val="18"/>
          <w:szCs w:val="18"/>
        </w:rPr>
        <w:t xml:space="preserve"> oraz w relacjach z realizacji </w:t>
      </w:r>
      <w:r w:rsidR="00BE2E2B" w:rsidRPr="000B558B">
        <w:rPr>
          <w:rFonts w:asciiTheme="majorHAnsi" w:eastAsia="Times New Roman" w:hAnsiTheme="majorHAnsi" w:cstheme="minorHAnsi"/>
          <w:color w:val="000000"/>
          <w:sz w:val="18"/>
          <w:szCs w:val="18"/>
        </w:rPr>
        <w:t>Projekt</w:t>
      </w:r>
      <w:r w:rsidR="00C947C4" w:rsidRPr="000B558B">
        <w:rPr>
          <w:rFonts w:asciiTheme="majorHAnsi" w:eastAsia="Times New Roman" w:hAnsiTheme="majorHAnsi" w:cstheme="minorHAnsi"/>
          <w:color w:val="000000"/>
          <w:sz w:val="18"/>
          <w:szCs w:val="18"/>
        </w:rPr>
        <w:t>u</w:t>
      </w:r>
      <w:r w:rsidRPr="000B558B">
        <w:rPr>
          <w:rFonts w:asciiTheme="majorHAnsi" w:eastAsia="Times New Roman" w:hAnsiTheme="majorHAnsi" w:cstheme="minorHAnsi"/>
          <w:color w:val="000000"/>
          <w:sz w:val="18"/>
          <w:szCs w:val="18"/>
        </w:rPr>
        <w:t xml:space="preserve"> publikowanych we wszelkich mediach tradycyjnych i elektronicznych.</w:t>
      </w:r>
    </w:p>
    <w:p w:rsidR="00FF1F8E" w:rsidRPr="000B558B" w:rsidRDefault="00FF1F8E" w:rsidP="00B20D9F">
      <w:pPr>
        <w:spacing w:after="0" w:line="480" w:lineRule="auto"/>
        <w:rPr>
          <w:rFonts w:asciiTheme="majorHAnsi" w:eastAsia="Calibri" w:hAnsiTheme="majorHAnsi" w:cstheme="minorHAnsi"/>
          <w:i/>
          <w:sz w:val="18"/>
          <w:szCs w:val="18"/>
        </w:rPr>
      </w:pPr>
    </w:p>
    <w:p w:rsidR="00FF1F8E" w:rsidRPr="000B558B" w:rsidRDefault="00FF1F8E" w:rsidP="00B20D9F">
      <w:pPr>
        <w:spacing w:after="0" w:line="480" w:lineRule="auto"/>
        <w:rPr>
          <w:rFonts w:asciiTheme="majorHAnsi" w:eastAsia="Calibri" w:hAnsiTheme="majorHAnsi" w:cstheme="minorHAnsi"/>
          <w:sz w:val="18"/>
          <w:szCs w:val="18"/>
        </w:rPr>
      </w:pPr>
    </w:p>
    <w:p w:rsidR="00FF1F8E" w:rsidRPr="000B558B" w:rsidRDefault="00FF1F8E" w:rsidP="00FF1F8E">
      <w:pPr>
        <w:spacing w:after="0" w:line="240" w:lineRule="auto"/>
        <w:rPr>
          <w:rFonts w:asciiTheme="majorHAnsi" w:eastAsia="Calibri" w:hAnsiTheme="majorHAnsi" w:cstheme="minorHAnsi"/>
          <w:sz w:val="18"/>
          <w:szCs w:val="18"/>
          <w:lang w:eastAsia="ar-SA"/>
        </w:rPr>
      </w:pPr>
    </w:p>
    <w:p w:rsidR="008F5406" w:rsidRPr="000B558B" w:rsidRDefault="008F5406" w:rsidP="008F5406">
      <w:pPr>
        <w:tabs>
          <w:tab w:val="left" w:pos="142"/>
          <w:tab w:val="left" w:pos="10348"/>
        </w:tabs>
        <w:spacing w:line="360" w:lineRule="auto"/>
        <w:jc w:val="both"/>
        <w:rPr>
          <w:rFonts w:asciiTheme="majorHAnsi" w:eastAsia="Times New Roman" w:hAnsiTheme="majorHAnsi" w:cstheme="minorHAnsi"/>
          <w:sz w:val="18"/>
          <w:szCs w:val="18"/>
        </w:rPr>
      </w:pPr>
    </w:p>
    <w:p w:rsidR="00B20D9F" w:rsidRPr="000B558B" w:rsidRDefault="00B20D9F" w:rsidP="008F5406">
      <w:pPr>
        <w:tabs>
          <w:tab w:val="left" w:pos="142"/>
          <w:tab w:val="left" w:pos="10348"/>
        </w:tabs>
        <w:spacing w:line="360" w:lineRule="auto"/>
        <w:jc w:val="both"/>
        <w:rPr>
          <w:rFonts w:asciiTheme="majorHAnsi" w:eastAsia="Times New Roman" w:hAnsiTheme="majorHAnsi" w:cstheme="minorHAnsi"/>
          <w:sz w:val="18"/>
          <w:szCs w:val="18"/>
        </w:rPr>
      </w:pPr>
    </w:p>
    <w:p w:rsidR="00B20D9F" w:rsidRPr="000B558B" w:rsidRDefault="00B20D9F" w:rsidP="008F5406">
      <w:pPr>
        <w:tabs>
          <w:tab w:val="left" w:pos="142"/>
          <w:tab w:val="left" w:pos="10348"/>
        </w:tabs>
        <w:spacing w:line="360" w:lineRule="auto"/>
        <w:jc w:val="both"/>
        <w:rPr>
          <w:rFonts w:asciiTheme="majorHAnsi" w:eastAsia="Times New Roman" w:hAnsiTheme="majorHAnsi" w:cstheme="minorHAnsi"/>
          <w:sz w:val="18"/>
          <w:szCs w:val="18"/>
        </w:rPr>
      </w:pPr>
    </w:p>
    <w:p w:rsidR="008F5406" w:rsidRPr="000B558B" w:rsidRDefault="008670FD" w:rsidP="008F5406">
      <w:pPr>
        <w:tabs>
          <w:tab w:val="left" w:pos="142"/>
          <w:tab w:val="left" w:pos="426"/>
        </w:tabs>
        <w:spacing w:after="0"/>
        <w:rPr>
          <w:rFonts w:asciiTheme="majorHAnsi" w:eastAsia="Times New Roman" w:hAnsiTheme="majorHAnsi" w:cstheme="minorHAnsi"/>
          <w:b/>
          <w:bCs/>
          <w:sz w:val="18"/>
          <w:szCs w:val="18"/>
        </w:rPr>
      </w:pPr>
      <w:r>
        <w:rPr>
          <w:rFonts w:asciiTheme="majorHAnsi" w:eastAsia="Times New Roman" w:hAnsiTheme="majorHAnsi" w:cstheme="minorHAnsi"/>
          <w:b/>
          <w:bCs/>
          <w:sz w:val="18"/>
          <w:szCs w:val="18"/>
        </w:rPr>
        <w:tab/>
      </w:r>
      <w:r>
        <w:rPr>
          <w:rFonts w:asciiTheme="majorHAnsi" w:eastAsia="Times New Roman" w:hAnsiTheme="majorHAnsi" w:cstheme="minorHAnsi"/>
          <w:b/>
          <w:bCs/>
          <w:sz w:val="18"/>
          <w:szCs w:val="18"/>
        </w:rPr>
        <w:tab/>
      </w:r>
      <w:r>
        <w:rPr>
          <w:rFonts w:asciiTheme="majorHAnsi" w:eastAsia="Times New Roman" w:hAnsiTheme="majorHAnsi" w:cstheme="minorHAnsi"/>
          <w:b/>
          <w:bCs/>
          <w:sz w:val="18"/>
          <w:szCs w:val="18"/>
        </w:rPr>
        <w:tab/>
      </w:r>
      <w:r>
        <w:rPr>
          <w:rFonts w:asciiTheme="majorHAnsi" w:eastAsia="Times New Roman" w:hAnsiTheme="majorHAnsi" w:cstheme="minorHAnsi"/>
          <w:b/>
          <w:bCs/>
          <w:sz w:val="18"/>
          <w:szCs w:val="18"/>
        </w:rPr>
        <w:tab/>
      </w:r>
      <w:r>
        <w:rPr>
          <w:rFonts w:asciiTheme="majorHAnsi" w:eastAsia="Times New Roman" w:hAnsiTheme="majorHAnsi" w:cstheme="minorHAnsi"/>
          <w:b/>
          <w:bCs/>
          <w:sz w:val="18"/>
          <w:szCs w:val="18"/>
        </w:rPr>
        <w:tab/>
      </w:r>
      <w:r>
        <w:rPr>
          <w:rFonts w:asciiTheme="majorHAnsi" w:eastAsia="Times New Roman" w:hAnsiTheme="majorHAnsi" w:cstheme="minorHAnsi"/>
          <w:b/>
          <w:bCs/>
          <w:sz w:val="18"/>
          <w:szCs w:val="18"/>
        </w:rPr>
        <w:tab/>
      </w:r>
      <w:r>
        <w:rPr>
          <w:rFonts w:asciiTheme="majorHAnsi" w:eastAsia="Times New Roman" w:hAnsiTheme="majorHAnsi" w:cstheme="minorHAnsi"/>
          <w:b/>
          <w:bCs/>
          <w:sz w:val="18"/>
          <w:szCs w:val="18"/>
        </w:rPr>
        <w:tab/>
        <w:t xml:space="preserve">                 </w:t>
      </w:r>
      <w:r w:rsidR="00BC2F3F" w:rsidRPr="000B558B">
        <w:rPr>
          <w:rFonts w:asciiTheme="majorHAnsi" w:eastAsia="Times New Roman" w:hAnsiTheme="majorHAnsi" w:cstheme="minorHAnsi"/>
          <w:b/>
          <w:bCs/>
          <w:sz w:val="18"/>
          <w:szCs w:val="18"/>
        </w:rPr>
        <w:t>………………………………………………………………</w:t>
      </w:r>
      <w:r w:rsidR="0068004C" w:rsidRPr="000B558B">
        <w:rPr>
          <w:rFonts w:asciiTheme="majorHAnsi" w:eastAsia="Times New Roman" w:hAnsiTheme="majorHAnsi" w:cstheme="minorHAnsi"/>
          <w:b/>
          <w:bCs/>
          <w:sz w:val="18"/>
          <w:szCs w:val="18"/>
        </w:rPr>
        <w:t>…………………</w:t>
      </w:r>
      <w:r>
        <w:rPr>
          <w:rFonts w:asciiTheme="majorHAnsi" w:eastAsia="Times New Roman" w:hAnsiTheme="majorHAnsi" w:cstheme="minorHAnsi"/>
          <w:b/>
          <w:bCs/>
          <w:sz w:val="18"/>
          <w:szCs w:val="18"/>
        </w:rPr>
        <w:t>………..</w:t>
      </w:r>
    </w:p>
    <w:p w:rsidR="008F5406" w:rsidRPr="008670FD" w:rsidRDefault="0068004C" w:rsidP="008F5406">
      <w:pPr>
        <w:tabs>
          <w:tab w:val="left" w:pos="142"/>
          <w:tab w:val="left" w:pos="426"/>
        </w:tabs>
        <w:spacing w:after="0"/>
        <w:jc w:val="both"/>
        <w:rPr>
          <w:rFonts w:asciiTheme="majorHAnsi" w:eastAsia="Times New Roman" w:hAnsiTheme="majorHAnsi" w:cstheme="minorHAnsi"/>
          <w:b/>
          <w:i/>
          <w:sz w:val="18"/>
          <w:szCs w:val="18"/>
          <w:u w:val="single"/>
        </w:rPr>
      </w:pP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008670FD">
        <w:rPr>
          <w:rFonts w:asciiTheme="majorHAnsi" w:eastAsia="Times New Roman" w:hAnsiTheme="majorHAnsi" w:cstheme="minorHAnsi"/>
          <w:b/>
          <w:sz w:val="18"/>
          <w:szCs w:val="18"/>
        </w:rPr>
        <w:tab/>
        <w:t xml:space="preserve">                                                 </w:t>
      </w:r>
      <w:r w:rsidRPr="000B558B">
        <w:rPr>
          <w:rFonts w:asciiTheme="majorHAnsi" w:eastAsia="Times New Roman" w:hAnsiTheme="majorHAnsi" w:cstheme="minorHAnsi"/>
          <w:b/>
          <w:sz w:val="18"/>
          <w:szCs w:val="18"/>
        </w:rPr>
        <w:t xml:space="preserve"> </w:t>
      </w:r>
      <w:r w:rsidR="008F5406" w:rsidRPr="000B558B">
        <w:rPr>
          <w:rFonts w:asciiTheme="majorHAnsi" w:eastAsia="Times New Roman" w:hAnsiTheme="majorHAnsi" w:cstheme="minorHAnsi"/>
          <w:b/>
          <w:sz w:val="18"/>
          <w:szCs w:val="18"/>
        </w:rPr>
        <w:t xml:space="preserve">  </w:t>
      </w:r>
      <w:r w:rsidR="008F5406" w:rsidRPr="000B558B">
        <w:rPr>
          <w:rFonts w:asciiTheme="majorHAnsi" w:eastAsia="Times New Roman" w:hAnsiTheme="majorHAnsi" w:cstheme="minorHAnsi"/>
          <w:b/>
          <w:i/>
          <w:sz w:val="18"/>
          <w:szCs w:val="18"/>
        </w:rPr>
        <w:t xml:space="preserve">Podpis </w:t>
      </w:r>
      <w:r w:rsidR="004D5D58" w:rsidRPr="000B558B">
        <w:rPr>
          <w:rFonts w:asciiTheme="majorHAnsi" w:eastAsia="Times New Roman" w:hAnsiTheme="majorHAnsi" w:cstheme="minorHAnsi"/>
          <w:b/>
          <w:i/>
          <w:sz w:val="18"/>
          <w:szCs w:val="18"/>
        </w:rPr>
        <w:t>Uczestnik</w:t>
      </w:r>
      <w:r w:rsidRPr="000B558B">
        <w:rPr>
          <w:rFonts w:asciiTheme="majorHAnsi" w:eastAsia="Times New Roman" w:hAnsiTheme="majorHAnsi" w:cstheme="minorHAnsi"/>
          <w:b/>
          <w:i/>
          <w:sz w:val="18"/>
          <w:szCs w:val="18"/>
        </w:rPr>
        <w:t>a/</w:t>
      </w:r>
      <w:r w:rsidR="004D5D58" w:rsidRPr="000B558B">
        <w:rPr>
          <w:rFonts w:asciiTheme="majorHAnsi" w:eastAsia="Times New Roman" w:hAnsiTheme="majorHAnsi" w:cstheme="minorHAnsi"/>
          <w:b/>
          <w:i/>
          <w:sz w:val="18"/>
          <w:szCs w:val="18"/>
        </w:rPr>
        <w:t>Uczestniczki</w:t>
      </w:r>
      <w:r w:rsidR="008F5406" w:rsidRPr="000B558B">
        <w:rPr>
          <w:rFonts w:asciiTheme="majorHAnsi" w:eastAsia="Times New Roman" w:hAnsiTheme="majorHAnsi" w:cstheme="minorHAnsi"/>
          <w:b/>
          <w:i/>
          <w:sz w:val="18"/>
          <w:szCs w:val="18"/>
        </w:rPr>
        <w:t xml:space="preserve"> </w:t>
      </w:r>
      <w:r w:rsidR="00BE2E2B" w:rsidRPr="000B558B">
        <w:rPr>
          <w:rFonts w:asciiTheme="majorHAnsi" w:eastAsia="Times New Roman" w:hAnsiTheme="majorHAnsi" w:cstheme="minorHAnsi"/>
          <w:b/>
          <w:i/>
          <w:sz w:val="18"/>
          <w:szCs w:val="18"/>
        </w:rPr>
        <w:t>Projekt</w:t>
      </w:r>
      <w:r w:rsidR="00C947C4" w:rsidRPr="000B558B">
        <w:rPr>
          <w:rFonts w:asciiTheme="majorHAnsi" w:eastAsia="Times New Roman" w:hAnsiTheme="majorHAnsi" w:cstheme="minorHAnsi"/>
          <w:b/>
          <w:i/>
          <w:sz w:val="18"/>
          <w:szCs w:val="18"/>
        </w:rPr>
        <w:t>u</w:t>
      </w:r>
      <w:r w:rsidR="008670FD">
        <w:rPr>
          <w:rFonts w:asciiTheme="majorHAnsi" w:eastAsia="Times New Roman" w:hAnsiTheme="majorHAnsi" w:cstheme="minorHAnsi"/>
          <w:b/>
          <w:i/>
          <w:sz w:val="18"/>
          <w:szCs w:val="18"/>
        </w:rPr>
        <w:t xml:space="preserve"> </w:t>
      </w:r>
      <w:r w:rsidR="008670FD" w:rsidRPr="008670FD">
        <w:rPr>
          <w:rFonts w:asciiTheme="majorHAnsi" w:eastAsia="Times New Roman" w:hAnsiTheme="majorHAnsi" w:cstheme="minorHAnsi"/>
          <w:b/>
          <w:i/>
          <w:sz w:val="18"/>
          <w:szCs w:val="18"/>
          <w:u w:val="single"/>
        </w:rPr>
        <w:t>„OKNO na karierę”</w:t>
      </w:r>
    </w:p>
    <w:p w:rsidR="008F5406" w:rsidRPr="000B558B" w:rsidRDefault="008F5406" w:rsidP="008F5406">
      <w:pPr>
        <w:tabs>
          <w:tab w:val="left" w:pos="142"/>
          <w:tab w:val="left" w:pos="426"/>
        </w:tabs>
        <w:jc w:val="both"/>
        <w:rPr>
          <w:rFonts w:asciiTheme="majorHAnsi" w:eastAsia="Times New Roman" w:hAnsiTheme="majorHAnsi" w:cstheme="minorHAnsi"/>
          <w:b/>
          <w:sz w:val="18"/>
          <w:szCs w:val="18"/>
        </w:rPr>
      </w:pPr>
    </w:p>
    <w:p w:rsidR="008F5406" w:rsidRPr="000B558B" w:rsidRDefault="008F5406" w:rsidP="008F5406">
      <w:pPr>
        <w:tabs>
          <w:tab w:val="left" w:pos="426"/>
        </w:tabs>
        <w:spacing w:after="0"/>
        <w:jc w:val="both"/>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t xml:space="preserve">               </w:t>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p>
    <w:p w:rsidR="00B20D9F" w:rsidRPr="000B558B" w:rsidRDefault="00B20D9F" w:rsidP="008F5406">
      <w:pPr>
        <w:tabs>
          <w:tab w:val="left" w:pos="426"/>
        </w:tabs>
        <w:spacing w:after="0"/>
        <w:jc w:val="both"/>
        <w:rPr>
          <w:rFonts w:asciiTheme="majorHAnsi" w:eastAsia="Times New Roman" w:hAnsiTheme="majorHAnsi" w:cstheme="minorHAnsi"/>
          <w:b/>
          <w:sz w:val="18"/>
          <w:szCs w:val="18"/>
        </w:rPr>
      </w:pPr>
    </w:p>
    <w:p w:rsidR="00B20D9F" w:rsidRPr="000B558B" w:rsidRDefault="00B20D9F" w:rsidP="008F5406">
      <w:pPr>
        <w:tabs>
          <w:tab w:val="left" w:pos="426"/>
        </w:tabs>
        <w:spacing w:after="0"/>
        <w:jc w:val="both"/>
        <w:rPr>
          <w:rFonts w:asciiTheme="majorHAnsi" w:eastAsia="Times New Roman" w:hAnsiTheme="majorHAnsi" w:cstheme="minorHAnsi"/>
          <w:b/>
          <w:sz w:val="18"/>
          <w:szCs w:val="18"/>
        </w:rPr>
      </w:pPr>
    </w:p>
    <w:p w:rsidR="00B20D9F" w:rsidRPr="000B558B" w:rsidRDefault="00B20D9F" w:rsidP="008F5406">
      <w:pPr>
        <w:tabs>
          <w:tab w:val="left" w:pos="426"/>
        </w:tabs>
        <w:spacing w:after="0"/>
        <w:jc w:val="both"/>
        <w:rPr>
          <w:rFonts w:asciiTheme="majorHAnsi" w:eastAsia="Times New Roman" w:hAnsiTheme="majorHAnsi" w:cstheme="minorHAnsi"/>
          <w:b/>
          <w:sz w:val="18"/>
          <w:szCs w:val="18"/>
        </w:rPr>
      </w:pPr>
    </w:p>
    <w:p w:rsidR="00B20D9F" w:rsidRPr="000B558B" w:rsidRDefault="00B20D9F" w:rsidP="008F5406">
      <w:pPr>
        <w:tabs>
          <w:tab w:val="left" w:pos="426"/>
        </w:tabs>
        <w:spacing w:after="0"/>
        <w:jc w:val="both"/>
        <w:rPr>
          <w:rFonts w:asciiTheme="majorHAnsi" w:eastAsia="Times New Roman" w:hAnsiTheme="majorHAnsi" w:cstheme="minorHAnsi"/>
          <w:b/>
          <w:sz w:val="18"/>
          <w:szCs w:val="18"/>
        </w:rPr>
      </w:pPr>
    </w:p>
    <w:p w:rsidR="00B20D9F" w:rsidRPr="000B558B" w:rsidRDefault="00B20D9F" w:rsidP="008F5406">
      <w:pPr>
        <w:tabs>
          <w:tab w:val="left" w:pos="426"/>
        </w:tabs>
        <w:spacing w:after="0"/>
        <w:jc w:val="both"/>
        <w:rPr>
          <w:rFonts w:asciiTheme="majorHAnsi" w:eastAsia="Times New Roman" w:hAnsiTheme="majorHAnsi" w:cstheme="minorHAnsi"/>
          <w:b/>
          <w:sz w:val="18"/>
          <w:szCs w:val="18"/>
        </w:rPr>
      </w:pPr>
    </w:p>
    <w:p w:rsidR="008F5406" w:rsidRPr="000B558B" w:rsidRDefault="008F5406" w:rsidP="008F5406">
      <w:pPr>
        <w:tabs>
          <w:tab w:val="left" w:pos="426"/>
        </w:tabs>
        <w:spacing w:after="0"/>
        <w:jc w:val="both"/>
        <w:rPr>
          <w:rFonts w:asciiTheme="majorHAnsi" w:eastAsia="Times New Roman" w:hAnsiTheme="majorHAnsi" w:cstheme="minorHAnsi"/>
          <w:b/>
          <w:sz w:val="18"/>
          <w:szCs w:val="18"/>
        </w:rPr>
      </w:pP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r>
      <w:r w:rsidRPr="000B558B">
        <w:rPr>
          <w:rFonts w:asciiTheme="majorHAnsi" w:eastAsia="Times New Roman" w:hAnsiTheme="majorHAnsi" w:cstheme="minorHAnsi"/>
          <w:b/>
          <w:sz w:val="18"/>
          <w:szCs w:val="18"/>
        </w:rPr>
        <w:tab/>
        <w:t xml:space="preserve"> </w:t>
      </w:r>
      <w:r w:rsidR="00BC2F3F" w:rsidRPr="000B558B">
        <w:rPr>
          <w:rFonts w:asciiTheme="majorHAnsi" w:eastAsia="Times New Roman" w:hAnsiTheme="majorHAnsi" w:cstheme="minorHAnsi"/>
          <w:b/>
          <w:sz w:val="18"/>
          <w:szCs w:val="18"/>
        </w:rPr>
        <w:t>…………………………………………………………………………</w:t>
      </w:r>
      <w:r w:rsidR="0068004C" w:rsidRPr="000B558B">
        <w:rPr>
          <w:rFonts w:asciiTheme="majorHAnsi" w:eastAsia="Times New Roman" w:hAnsiTheme="majorHAnsi" w:cstheme="minorHAnsi"/>
          <w:b/>
          <w:sz w:val="18"/>
          <w:szCs w:val="18"/>
        </w:rPr>
        <w:t>………………</w:t>
      </w:r>
    </w:p>
    <w:p w:rsidR="008F5406" w:rsidRPr="000B558B" w:rsidRDefault="008F5406" w:rsidP="008F5406">
      <w:pPr>
        <w:tabs>
          <w:tab w:val="left" w:pos="426"/>
          <w:tab w:val="left" w:pos="10773"/>
        </w:tabs>
        <w:spacing w:after="0" w:line="240" w:lineRule="auto"/>
        <w:jc w:val="both"/>
        <w:rPr>
          <w:rFonts w:asciiTheme="majorHAnsi" w:eastAsia="Times New Roman" w:hAnsiTheme="majorHAnsi" w:cstheme="minorHAnsi"/>
          <w:b/>
          <w:i/>
          <w:sz w:val="18"/>
          <w:szCs w:val="18"/>
        </w:rPr>
      </w:pPr>
      <w:r w:rsidRPr="000B558B">
        <w:rPr>
          <w:rFonts w:asciiTheme="majorHAnsi" w:eastAsia="Times New Roman" w:hAnsiTheme="majorHAnsi" w:cstheme="minorHAnsi"/>
          <w:b/>
          <w:i/>
          <w:sz w:val="18"/>
          <w:szCs w:val="18"/>
        </w:rPr>
        <w:t xml:space="preserve"> </w:t>
      </w:r>
      <w:r w:rsidRPr="000B558B">
        <w:rPr>
          <w:rFonts w:asciiTheme="majorHAnsi" w:eastAsia="Times New Roman" w:hAnsiTheme="majorHAnsi" w:cstheme="minorHAnsi"/>
          <w:b/>
          <w:i/>
          <w:sz w:val="18"/>
          <w:szCs w:val="18"/>
        </w:rPr>
        <w:tab/>
        <w:t xml:space="preserve">                                                                                                </w:t>
      </w:r>
      <w:r w:rsidR="0068004C" w:rsidRPr="000B558B">
        <w:rPr>
          <w:rFonts w:asciiTheme="majorHAnsi" w:eastAsia="Times New Roman" w:hAnsiTheme="majorHAnsi" w:cstheme="minorHAnsi"/>
          <w:b/>
          <w:i/>
          <w:sz w:val="18"/>
          <w:szCs w:val="18"/>
        </w:rPr>
        <w:t xml:space="preserve">        </w:t>
      </w:r>
      <w:r w:rsidRPr="000B558B">
        <w:rPr>
          <w:rFonts w:asciiTheme="majorHAnsi" w:eastAsia="Times New Roman" w:hAnsiTheme="majorHAnsi" w:cstheme="minorHAnsi"/>
          <w:b/>
          <w:i/>
          <w:sz w:val="18"/>
          <w:szCs w:val="18"/>
        </w:rPr>
        <w:t xml:space="preserve">  </w:t>
      </w:r>
      <w:r w:rsidR="0068004C" w:rsidRPr="000B558B">
        <w:rPr>
          <w:rFonts w:asciiTheme="majorHAnsi" w:eastAsia="Times New Roman" w:hAnsiTheme="majorHAnsi" w:cstheme="minorHAnsi"/>
          <w:b/>
          <w:i/>
          <w:sz w:val="18"/>
          <w:szCs w:val="18"/>
        </w:rPr>
        <w:t xml:space="preserve">   </w:t>
      </w:r>
      <w:r w:rsidRPr="000B558B">
        <w:rPr>
          <w:rFonts w:asciiTheme="majorHAnsi" w:eastAsia="Times New Roman" w:hAnsiTheme="majorHAnsi" w:cstheme="minorHAnsi"/>
          <w:b/>
          <w:i/>
          <w:sz w:val="18"/>
          <w:szCs w:val="18"/>
        </w:rPr>
        <w:t xml:space="preserve"> </w:t>
      </w:r>
      <w:r w:rsidR="00346C41" w:rsidRPr="000B558B">
        <w:rPr>
          <w:rFonts w:asciiTheme="majorHAnsi" w:eastAsia="Times New Roman" w:hAnsiTheme="majorHAnsi" w:cstheme="minorHAnsi"/>
          <w:b/>
          <w:i/>
          <w:sz w:val="18"/>
          <w:szCs w:val="18"/>
        </w:rPr>
        <w:t>Czytelny podpis Rodzica/O</w:t>
      </w:r>
      <w:r w:rsidRPr="000B558B">
        <w:rPr>
          <w:rFonts w:asciiTheme="majorHAnsi" w:eastAsia="Times New Roman" w:hAnsiTheme="majorHAnsi" w:cstheme="minorHAnsi"/>
          <w:b/>
          <w:i/>
          <w:sz w:val="18"/>
          <w:szCs w:val="18"/>
        </w:rPr>
        <w:t xml:space="preserve">piekuna prawnego </w:t>
      </w:r>
    </w:p>
    <w:p w:rsidR="00BC2F3F" w:rsidRPr="000B558B" w:rsidRDefault="008F5406" w:rsidP="00BC2F3F">
      <w:pPr>
        <w:spacing w:after="0" w:line="240" w:lineRule="auto"/>
        <w:ind w:right="67"/>
        <w:jc w:val="center"/>
        <w:rPr>
          <w:rFonts w:asciiTheme="majorHAnsi" w:hAnsiTheme="majorHAnsi" w:cstheme="minorHAnsi"/>
          <w:b/>
          <w:i/>
          <w:sz w:val="18"/>
          <w:szCs w:val="18"/>
        </w:rPr>
      </w:pPr>
      <w:r w:rsidRPr="000B558B">
        <w:rPr>
          <w:rFonts w:asciiTheme="majorHAnsi" w:eastAsia="Times New Roman" w:hAnsiTheme="majorHAnsi" w:cstheme="minorHAnsi"/>
          <w:b/>
          <w:i/>
          <w:sz w:val="18"/>
          <w:szCs w:val="18"/>
        </w:rPr>
        <w:tab/>
      </w:r>
      <w:r w:rsidR="00BC2F3F" w:rsidRPr="000B558B">
        <w:rPr>
          <w:rFonts w:asciiTheme="majorHAnsi" w:hAnsiTheme="majorHAnsi" w:cstheme="minorHAnsi"/>
          <w:b/>
          <w:i/>
          <w:sz w:val="18"/>
          <w:szCs w:val="18"/>
        </w:rPr>
        <w:t xml:space="preserve">                                                               </w:t>
      </w:r>
      <w:r w:rsidR="008670FD">
        <w:rPr>
          <w:rFonts w:asciiTheme="majorHAnsi" w:hAnsiTheme="majorHAnsi" w:cstheme="minorHAnsi"/>
          <w:b/>
          <w:i/>
          <w:sz w:val="18"/>
          <w:szCs w:val="18"/>
        </w:rPr>
        <w:t xml:space="preserve">          </w:t>
      </w:r>
      <w:r w:rsidR="00BC2F3F" w:rsidRPr="000B558B">
        <w:rPr>
          <w:rFonts w:asciiTheme="majorHAnsi" w:hAnsiTheme="majorHAnsi" w:cstheme="minorHAnsi"/>
          <w:b/>
          <w:i/>
          <w:sz w:val="18"/>
          <w:szCs w:val="18"/>
        </w:rPr>
        <w:t>(</w:t>
      </w:r>
      <w:r w:rsidR="008670FD">
        <w:rPr>
          <w:rFonts w:asciiTheme="majorHAnsi" w:hAnsiTheme="majorHAnsi" w:cstheme="minorHAnsi"/>
          <w:b/>
          <w:i/>
          <w:sz w:val="18"/>
          <w:szCs w:val="18"/>
        </w:rPr>
        <w:t>w przypadku Uczestnika/Uczestniczki Projektu niepełnoletniego</w:t>
      </w:r>
      <w:r w:rsidR="00BC2F3F" w:rsidRPr="000B558B">
        <w:rPr>
          <w:rFonts w:asciiTheme="majorHAnsi" w:hAnsiTheme="majorHAnsi" w:cstheme="minorHAnsi"/>
          <w:b/>
          <w:i/>
          <w:sz w:val="18"/>
          <w:szCs w:val="18"/>
        </w:rPr>
        <w:t>)</w:t>
      </w:r>
    </w:p>
    <w:p w:rsidR="009109F7" w:rsidRPr="000B558B" w:rsidRDefault="009109F7">
      <w:pPr>
        <w:rPr>
          <w:rFonts w:asciiTheme="majorHAnsi" w:hAnsiTheme="majorHAnsi" w:cstheme="minorHAnsi"/>
          <w:i/>
          <w:sz w:val="18"/>
          <w:szCs w:val="18"/>
        </w:rPr>
      </w:pPr>
    </w:p>
    <w:sectPr w:rsidR="009109F7" w:rsidRPr="000B558B" w:rsidSect="00FC6121">
      <w:headerReference w:type="default" r:id="rId9"/>
      <w:footerReference w:type="default" r:id="rId10"/>
      <w:pgSz w:w="11906" w:h="16838"/>
      <w:pgMar w:top="1417" w:right="1417" w:bottom="1417" w:left="1417" w:header="56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3E00" w16cex:dateUtc="2020-09-09T09:41:00Z"/>
  <w16cex:commentExtensible w16cex:durableId="23033EE6" w16cex:dateUtc="2020-09-09T09:45:00Z"/>
  <w16cex:commentExtensible w16cex:durableId="23033F55" w16cex:dateUtc="2020-09-09T09:47:00Z"/>
  <w16cex:commentExtensible w16cex:durableId="23033FFA" w16cex:dateUtc="2020-09-09T0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D245DA" w16cid:durableId="23033E00"/>
  <w16cid:commentId w16cid:paraId="2F21F5EB" w16cid:durableId="23033EE6"/>
  <w16cid:commentId w16cid:paraId="3E2DF401" w16cid:durableId="23033F55"/>
  <w16cid:commentId w16cid:paraId="624D757E" w16cid:durableId="23033FF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7D0" w:rsidRDefault="007557D0" w:rsidP="00EC4D0B">
      <w:pPr>
        <w:spacing w:after="0" w:line="240" w:lineRule="auto"/>
      </w:pPr>
      <w:r>
        <w:separator/>
      </w:r>
    </w:p>
  </w:endnote>
  <w:endnote w:type="continuationSeparator" w:id="0">
    <w:p w:rsidR="007557D0" w:rsidRDefault="007557D0" w:rsidP="00EC4D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Miriam Fixed">
    <w:panose1 w:val="020B0509050101010101"/>
    <w:charset w:val="B1"/>
    <w:family w:val="modern"/>
    <w:pitch w:val="fixed"/>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Sitka Heading">
    <w:altName w:val="Arial"/>
    <w:charset w:val="EE"/>
    <w:family w:val="auto"/>
    <w:pitch w:val="variable"/>
    <w:sig w:usb0="00000001"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tka Heading" w:hAnsi="Sitka Heading"/>
        <w:b/>
        <w:sz w:val="16"/>
        <w:szCs w:val="16"/>
      </w:rPr>
      <w:id w:val="-555007527"/>
      <w:docPartObj>
        <w:docPartGallery w:val="Page Numbers (Bottom of Page)"/>
        <w:docPartUnique/>
      </w:docPartObj>
    </w:sdtPr>
    <w:sdtContent>
      <w:p w:rsidR="007B6D13" w:rsidRDefault="007B6D13" w:rsidP="00E00B8D">
        <w:pPr>
          <w:pStyle w:val="Stopka"/>
          <w:tabs>
            <w:tab w:val="left" w:pos="3588"/>
          </w:tabs>
          <w:jc w:val="right"/>
          <w:rPr>
            <w:rFonts w:ascii="Sitka Heading" w:hAnsi="Sitka Heading"/>
            <w:b/>
            <w:sz w:val="16"/>
            <w:szCs w:val="16"/>
          </w:rPr>
        </w:pPr>
        <w:r>
          <w:rPr>
            <w:rFonts w:ascii="Sitka Heading" w:hAnsi="Sitka Heading"/>
            <w:b/>
            <w:sz w:val="16"/>
            <w:szCs w:val="16"/>
          </w:rPr>
          <w:tab/>
        </w:r>
        <w:r>
          <w:rPr>
            <w:rFonts w:ascii="Sitka Heading" w:hAnsi="Sitka Heading"/>
            <w:b/>
            <w:sz w:val="16"/>
            <w:szCs w:val="16"/>
          </w:rPr>
          <w:tab/>
        </w:r>
      </w:p>
    </w:sdtContent>
  </w:sdt>
  <w:p w:rsidR="007B6D13" w:rsidRPr="005E6C50" w:rsidRDefault="007B6D13" w:rsidP="00181252">
    <w:pPr>
      <w:tabs>
        <w:tab w:val="center" w:pos="4536"/>
        <w:tab w:val="right" w:pos="9072"/>
      </w:tabs>
      <w:spacing w:after="0" w:line="240" w:lineRule="auto"/>
      <w:jc w:val="center"/>
      <w:rPr>
        <w:rFonts w:ascii="Cambria" w:hAnsi="Cambria"/>
        <w:sz w:val="16"/>
        <w:szCs w:val="16"/>
      </w:rPr>
    </w:pPr>
    <w:r w:rsidRPr="005E6C50">
      <w:rPr>
        <w:rFonts w:ascii="Cambria" w:hAnsi="Cambria"/>
        <w:sz w:val="16"/>
        <w:szCs w:val="16"/>
      </w:rPr>
      <w:t>Projekt „</w:t>
    </w:r>
    <w:r w:rsidRPr="005E6C50">
      <w:rPr>
        <w:rFonts w:ascii="Cambria" w:hAnsi="Cambria"/>
        <w:b/>
        <w:sz w:val="16"/>
        <w:szCs w:val="16"/>
      </w:rPr>
      <w:t>OKNO na karierę”</w:t>
    </w:r>
    <w:r w:rsidRPr="005E6C50">
      <w:rPr>
        <w:rFonts w:ascii="Cambria" w:hAnsi="Cambria"/>
        <w:sz w:val="16"/>
        <w:szCs w:val="16"/>
      </w:rPr>
      <w:t xml:space="preserve"> jest współfinansowany przez Unię Europejską ze środków Europejskiego Funduszu Społecznego</w:t>
    </w:r>
  </w:p>
  <w:p w:rsidR="007B6D13" w:rsidRPr="00A24E2E" w:rsidRDefault="007B6D13" w:rsidP="005E6C50">
    <w:pPr>
      <w:tabs>
        <w:tab w:val="center" w:pos="4536"/>
        <w:tab w:val="right" w:pos="9072"/>
      </w:tabs>
      <w:spacing w:after="0" w:line="240" w:lineRule="auto"/>
      <w:jc w:val="center"/>
      <w:rPr>
        <w:rFonts w:ascii="Cambria" w:hAnsi="Cambria"/>
        <w:sz w:val="16"/>
        <w:szCs w:val="16"/>
      </w:rPr>
    </w:pPr>
    <w:r w:rsidRPr="005E6C50">
      <w:rPr>
        <w:rFonts w:ascii="Cambria" w:hAnsi="Cambria"/>
        <w:sz w:val="16"/>
        <w:szCs w:val="16"/>
      </w:rPr>
      <w:t>oraz z budżetu państwa w ramach Regionalnego Programu Operacyjnego Województwa Mazowieckiego na lata 2014-2020</w:t>
    </w:r>
    <w:r w:rsidRPr="00A24E2E">
      <w:rPr>
        <w:rFonts w:ascii="Cambria" w:hAnsi="Cambria"/>
        <w:sz w:val="16"/>
        <w:szCs w:val="16"/>
      </w:rPr>
      <w:t>.</w:t>
    </w:r>
  </w:p>
  <w:p w:rsidR="007B6D13" w:rsidRPr="00181252" w:rsidRDefault="007B6D13" w:rsidP="00181252">
    <w:pPr>
      <w:pStyle w:val="Stopka"/>
      <w:tabs>
        <w:tab w:val="clear" w:pos="4536"/>
        <w:tab w:val="clear" w:pos="9072"/>
        <w:tab w:val="left" w:pos="2545"/>
      </w:tabs>
      <w:rPr>
        <w:sz w:val="18"/>
        <w:szCs w:val="18"/>
      </w:rPr>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7D0" w:rsidRDefault="007557D0" w:rsidP="00EC4D0B">
      <w:pPr>
        <w:spacing w:after="0" w:line="240" w:lineRule="auto"/>
      </w:pPr>
      <w:r>
        <w:separator/>
      </w:r>
    </w:p>
  </w:footnote>
  <w:footnote w:type="continuationSeparator" w:id="0">
    <w:p w:rsidR="007557D0" w:rsidRDefault="007557D0" w:rsidP="00EC4D0B">
      <w:pPr>
        <w:spacing w:after="0" w:line="240" w:lineRule="auto"/>
      </w:pPr>
      <w:r>
        <w:continuationSeparator/>
      </w:r>
    </w:p>
  </w:footnote>
  <w:footnote w:id="1">
    <w:p w:rsidR="00C4769F" w:rsidRPr="008D1FBB" w:rsidRDefault="00C4769F" w:rsidP="00C4769F">
      <w:pPr>
        <w:pStyle w:val="Tekstprzypisudolnego"/>
        <w:jc w:val="both"/>
        <w:rPr>
          <w:rFonts w:asciiTheme="majorHAnsi" w:hAnsiTheme="majorHAnsi"/>
          <w:sz w:val="16"/>
          <w:szCs w:val="16"/>
        </w:rPr>
      </w:pPr>
      <w:r>
        <w:rPr>
          <w:rStyle w:val="Odwoanieprzypisudolnego"/>
        </w:rPr>
        <w:footnoteRef/>
      </w:r>
      <w:r>
        <w:t xml:space="preserve"> </w:t>
      </w:r>
      <w:r w:rsidRPr="00A50392">
        <w:rPr>
          <w:rFonts w:asciiTheme="majorHAnsi" w:hAnsiTheme="majorHAnsi" w:cstheme="minorHAnsi"/>
          <w:b/>
          <w:sz w:val="16"/>
          <w:szCs w:val="16"/>
        </w:rPr>
        <w:t xml:space="preserve">Kryterium </w:t>
      </w:r>
      <w:r>
        <w:rPr>
          <w:rFonts w:asciiTheme="majorHAnsi" w:hAnsiTheme="majorHAnsi" w:cstheme="minorHAnsi"/>
          <w:b/>
          <w:sz w:val="16"/>
          <w:szCs w:val="16"/>
        </w:rPr>
        <w:t xml:space="preserve">będzie punktowane następująco: </w:t>
      </w:r>
      <w:r w:rsidRPr="00A50392">
        <w:rPr>
          <w:rFonts w:asciiTheme="majorHAnsi" w:hAnsiTheme="majorHAnsi" w:cstheme="minorHAnsi"/>
          <w:sz w:val="16"/>
          <w:szCs w:val="16"/>
        </w:rPr>
        <w:t xml:space="preserve">5,00-6,00 – </w:t>
      </w:r>
      <w:r>
        <w:rPr>
          <w:rFonts w:asciiTheme="majorHAnsi" w:hAnsiTheme="majorHAnsi" w:cstheme="minorHAnsi"/>
          <w:sz w:val="16"/>
          <w:szCs w:val="16"/>
        </w:rPr>
        <w:t>2 pkt. │ 4,00-4,99 –3 pkt. │ 3,00-3,99 – 4 pkt. │ 2,00-2,99 – 5</w:t>
      </w:r>
      <w:r w:rsidRPr="00A50392">
        <w:rPr>
          <w:rFonts w:asciiTheme="majorHAnsi" w:hAnsiTheme="majorHAnsi" w:cstheme="minorHAnsi"/>
          <w:sz w:val="16"/>
          <w:szCs w:val="16"/>
        </w:rPr>
        <w:t xml:space="preserve"> pkt. │</w:t>
      </w:r>
    </w:p>
  </w:footnote>
  <w:footnote w:id="2">
    <w:p w:rsidR="00C4769F" w:rsidRPr="00113221" w:rsidRDefault="00C4769F" w:rsidP="00C4769F">
      <w:pPr>
        <w:pStyle w:val="Tekstprzypisudolnego"/>
        <w:jc w:val="both"/>
        <w:rPr>
          <w:rFonts w:asciiTheme="majorHAnsi" w:hAnsiTheme="majorHAnsi"/>
          <w:sz w:val="16"/>
          <w:szCs w:val="16"/>
        </w:rPr>
      </w:pPr>
      <w:r w:rsidRPr="00113221">
        <w:rPr>
          <w:rStyle w:val="Odwoanieprzypisudolnego"/>
          <w:rFonts w:asciiTheme="majorHAnsi" w:hAnsiTheme="majorHAnsi"/>
          <w:sz w:val="16"/>
          <w:szCs w:val="16"/>
        </w:rPr>
        <w:footnoteRef/>
      </w:r>
      <w:r w:rsidRPr="00113221">
        <w:rPr>
          <w:rFonts w:asciiTheme="majorHAnsi" w:hAnsiTheme="majorHAnsi"/>
          <w:sz w:val="16"/>
          <w:szCs w:val="16"/>
        </w:rPr>
        <w:t xml:space="preserve"> </w:t>
      </w:r>
      <w:r w:rsidRPr="00113221">
        <w:rPr>
          <w:rFonts w:asciiTheme="majorHAnsi" w:hAnsiTheme="majorHAnsi" w:cstheme="minorHAnsi"/>
          <w:b/>
          <w:sz w:val="16"/>
          <w:szCs w:val="16"/>
        </w:rPr>
        <w:t xml:space="preserve">Kryterium będzie punktowane następująco: </w:t>
      </w:r>
      <w:r w:rsidRPr="00113221">
        <w:rPr>
          <w:rFonts w:asciiTheme="majorHAnsi" w:hAnsiTheme="majorHAnsi" w:cstheme="minorHAnsi"/>
          <w:sz w:val="16"/>
          <w:szCs w:val="16"/>
        </w:rPr>
        <w:t>5,00-6,00 – 2 pkt. │ 4,00-4,99 –3 pkt. │ 3,00-3,99 – 4 pkt. │ 2,00-2,99 – 5 pkt. │</w:t>
      </w:r>
    </w:p>
  </w:footnote>
  <w:footnote w:id="3">
    <w:p w:rsidR="00C4769F" w:rsidRPr="00113221" w:rsidRDefault="00C4769F" w:rsidP="00C4769F">
      <w:pPr>
        <w:pStyle w:val="Tekstprzypisudolnego"/>
        <w:jc w:val="both"/>
        <w:rPr>
          <w:rFonts w:asciiTheme="majorHAnsi" w:hAnsiTheme="majorHAnsi"/>
          <w:sz w:val="16"/>
          <w:szCs w:val="16"/>
        </w:rPr>
      </w:pPr>
      <w:r w:rsidRPr="00113221">
        <w:rPr>
          <w:rStyle w:val="Odwoanieprzypisudolnego"/>
          <w:rFonts w:asciiTheme="majorHAnsi" w:hAnsiTheme="majorHAnsi"/>
          <w:sz w:val="16"/>
          <w:szCs w:val="16"/>
        </w:rPr>
        <w:footnoteRef/>
      </w:r>
      <w:r w:rsidRPr="00113221">
        <w:rPr>
          <w:rFonts w:asciiTheme="majorHAnsi" w:hAnsiTheme="majorHAnsi"/>
          <w:sz w:val="16"/>
          <w:szCs w:val="16"/>
        </w:rPr>
        <w:t xml:space="preserve"> </w:t>
      </w:r>
      <w:r w:rsidRPr="00113221">
        <w:rPr>
          <w:rFonts w:asciiTheme="majorHAnsi" w:hAnsiTheme="majorHAnsi"/>
          <w:b/>
          <w:sz w:val="16"/>
          <w:szCs w:val="16"/>
        </w:rPr>
        <w:t>Uczeń z niepełnosprawnością</w:t>
      </w:r>
      <w:r w:rsidRPr="00113221">
        <w:rPr>
          <w:rFonts w:asciiTheme="majorHAnsi" w:hAnsiTheme="majorHAnsi"/>
          <w:sz w:val="16"/>
          <w:szCs w:val="16"/>
        </w:rPr>
        <w:t xml:space="preserve"> rozumie się przez to Ucznia/Uczennicę posiadającego orzeczenie poradni psychologiczno-pedagogicznej (orzeczenie o potrzebie kształcenia specjalnego z uwagi na niepełnosprawność, wydane przez zespół z poradni psychologiczno-pedagogicznej) lub orzeczenie o niepełnosprawności.</w:t>
      </w:r>
    </w:p>
  </w:footnote>
  <w:footnote w:id="4">
    <w:p w:rsidR="00C4769F" w:rsidRPr="00AB283F" w:rsidRDefault="00C4769F" w:rsidP="00C4769F">
      <w:pPr>
        <w:pStyle w:val="Tekstprzypisudolnego"/>
        <w:jc w:val="both"/>
        <w:rPr>
          <w:rFonts w:asciiTheme="majorHAnsi" w:hAnsiTheme="majorHAnsi"/>
          <w:sz w:val="16"/>
          <w:szCs w:val="16"/>
        </w:rPr>
      </w:pPr>
      <w:r w:rsidRPr="00113221">
        <w:rPr>
          <w:rStyle w:val="Odwoanieprzypisudolnego"/>
          <w:rFonts w:asciiTheme="majorHAnsi" w:hAnsiTheme="majorHAnsi"/>
          <w:sz w:val="16"/>
          <w:szCs w:val="16"/>
        </w:rPr>
        <w:footnoteRef/>
      </w:r>
      <w:r w:rsidRPr="00113221">
        <w:rPr>
          <w:rFonts w:asciiTheme="majorHAnsi" w:hAnsiTheme="majorHAnsi"/>
          <w:sz w:val="16"/>
          <w:szCs w:val="16"/>
        </w:rPr>
        <w:t xml:space="preserve"> </w:t>
      </w:r>
      <w:r w:rsidRPr="00113221">
        <w:rPr>
          <w:rFonts w:asciiTheme="majorHAnsi" w:hAnsiTheme="majorHAnsi" w:cstheme="minorHAnsi"/>
          <w:b/>
          <w:sz w:val="16"/>
          <w:szCs w:val="16"/>
        </w:rPr>
        <w:t>Kryterium będzie punktowane następująco:</w:t>
      </w:r>
      <w:r w:rsidRPr="00113221">
        <w:rPr>
          <w:rFonts w:asciiTheme="majorHAnsi" w:hAnsiTheme="majorHAnsi" w:cstheme="minorHAnsi"/>
          <w:sz w:val="16"/>
          <w:szCs w:val="16"/>
        </w:rPr>
        <w:t xml:space="preserve"> </w:t>
      </w:r>
      <w:r w:rsidRPr="00113221">
        <w:rPr>
          <w:rFonts w:asciiTheme="majorHAnsi" w:hAnsiTheme="majorHAnsi"/>
          <w:sz w:val="16"/>
          <w:szCs w:val="16"/>
        </w:rPr>
        <w:t>wzorowe: 6 pkt.</w:t>
      </w:r>
      <w:r>
        <w:rPr>
          <w:rFonts w:asciiTheme="majorHAnsi" w:hAnsiTheme="majorHAnsi" w:cstheme="minorHAnsi"/>
          <w:sz w:val="16"/>
          <w:szCs w:val="16"/>
        </w:rPr>
        <w:t>│</w:t>
      </w:r>
      <w:r w:rsidRPr="00113221">
        <w:rPr>
          <w:rFonts w:asciiTheme="majorHAnsi" w:hAnsiTheme="majorHAnsi"/>
          <w:sz w:val="16"/>
          <w:szCs w:val="16"/>
        </w:rPr>
        <w:t xml:space="preserve">bardzo dobre: 5 pkt </w:t>
      </w:r>
      <w:r w:rsidRPr="00113221">
        <w:rPr>
          <w:rFonts w:asciiTheme="majorHAnsi" w:hAnsiTheme="majorHAnsi" w:cstheme="minorHAnsi"/>
          <w:sz w:val="16"/>
          <w:szCs w:val="16"/>
        </w:rPr>
        <w:t>│</w:t>
      </w:r>
      <w:r w:rsidRPr="00113221">
        <w:rPr>
          <w:rFonts w:asciiTheme="majorHAnsi" w:hAnsiTheme="majorHAnsi"/>
          <w:sz w:val="16"/>
          <w:szCs w:val="16"/>
        </w:rPr>
        <w:t>dobre: 4 pkt.</w:t>
      </w:r>
      <w:r w:rsidRPr="00113221">
        <w:rPr>
          <w:rFonts w:asciiTheme="majorHAnsi" w:hAnsiTheme="majorHAnsi" w:cstheme="minorHAnsi"/>
          <w:sz w:val="16"/>
          <w:szCs w:val="16"/>
        </w:rPr>
        <w:t xml:space="preserve"> │</w:t>
      </w:r>
      <w:r w:rsidRPr="00113221">
        <w:rPr>
          <w:rFonts w:asciiTheme="majorHAnsi" w:hAnsiTheme="majorHAnsi"/>
          <w:sz w:val="16"/>
          <w:szCs w:val="16"/>
        </w:rPr>
        <w:t xml:space="preserve">poprawne: 3 pkt </w:t>
      </w:r>
      <w:r w:rsidRPr="00113221">
        <w:rPr>
          <w:rFonts w:asciiTheme="majorHAnsi" w:hAnsiTheme="majorHAnsi" w:cstheme="minorHAnsi"/>
          <w:sz w:val="16"/>
          <w:szCs w:val="16"/>
        </w:rPr>
        <w:t>│</w:t>
      </w:r>
      <w:r w:rsidRPr="00113221">
        <w:rPr>
          <w:rFonts w:asciiTheme="majorHAnsi" w:hAnsiTheme="majorHAnsi"/>
          <w:sz w:val="16"/>
          <w:szCs w:val="16"/>
        </w:rPr>
        <w:t xml:space="preserve">nieodpowiednie: 2 pkt </w:t>
      </w:r>
      <w:r w:rsidRPr="00113221">
        <w:rPr>
          <w:rFonts w:asciiTheme="majorHAnsi" w:hAnsiTheme="majorHAnsi" w:cstheme="minorHAnsi"/>
          <w:sz w:val="16"/>
          <w:szCs w:val="16"/>
        </w:rPr>
        <w:t>│naganne: 1 pkt</w:t>
      </w:r>
      <w:r>
        <w:rPr>
          <w:rFonts w:asciiTheme="majorHAnsi" w:hAnsiTheme="majorHAnsi" w:cstheme="minorHAnsi"/>
          <w:sz w:val="16"/>
          <w:szCs w:val="16"/>
        </w:rPr>
        <w:t>.</w:t>
      </w:r>
    </w:p>
  </w:footnote>
  <w:footnote w:id="5">
    <w:p w:rsidR="007B6D13" w:rsidRPr="00124C9D" w:rsidRDefault="007B6D13">
      <w:pPr>
        <w:pStyle w:val="Tekstprzypisudolnego"/>
        <w:rPr>
          <w:rFonts w:asciiTheme="majorHAnsi" w:eastAsia="Times New Roman" w:hAnsiTheme="majorHAnsi"/>
          <w:sz w:val="12"/>
          <w:szCs w:val="12"/>
        </w:rPr>
      </w:pPr>
      <w:r w:rsidRPr="00124C9D">
        <w:rPr>
          <w:rStyle w:val="Odwoanieprzypisudolnego"/>
          <w:rFonts w:asciiTheme="majorHAnsi" w:hAnsiTheme="majorHAnsi"/>
          <w:sz w:val="12"/>
          <w:szCs w:val="12"/>
        </w:rPr>
        <w:footnoteRef/>
      </w:r>
      <w:r w:rsidRPr="00124C9D">
        <w:rPr>
          <w:rFonts w:asciiTheme="majorHAnsi" w:hAnsiTheme="majorHAnsi"/>
          <w:sz w:val="12"/>
          <w:szCs w:val="12"/>
        </w:rPr>
        <w:t xml:space="preserve"> </w:t>
      </w:r>
      <w:r w:rsidRPr="00124C9D">
        <w:rPr>
          <w:rFonts w:asciiTheme="majorHAnsi" w:hAnsiTheme="majorHAnsi"/>
          <w:b/>
          <w:sz w:val="12"/>
          <w:szCs w:val="12"/>
        </w:rPr>
        <w:t>Wykształcenie podstawowe</w:t>
      </w:r>
      <w:r w:rsidRPr="00124C9D">
        <w:rPr>
          <w:rFonts w:asciiTheme="majorHAnsi" w:hAnsiTheme="majorHAnsi"/>
          <w:sz w:val="12"/>
          <w:szCs w:val="12"/>
        </w:rPr>
        <w:t xml:space="preserve">- </w:t>
      </w:r>
      <w:r w:rsidRPr="00124C9D">
        <w:rPr>
          <w:rFonts w:asciiTheme="majorHAnsi" w:eastAsia="Times New Roman" w:hAnsiTheme="majorHAnsi"/>
          <w:sz w:val="12"/>
          <w:szCs w:val="12"/>
        </w:rPr>
        <w:t>kształcenie ukończone na poziomie szkoły podstawowej.</w:t>
      </w:r>
    </w:p>
  </w:footnote>
  <w:footnote w:id="6">
    <w:p w:rsidR="007B6D13" w:rsidRPr="00E00B8D" w:rsidRDefault="007B6D13" w:rsidP="00E00B8D">
      <w:pPr>
        <w:spacing w:line="240" w:lineRule="auto"/>
        <w:rPr>
          <w:rFonts w:asciiTheme="majorHAnsi" w:eastAsia="Times New Roman" w:hAnsiTheme="majorHAnsi" w:cs="Times New Roman"/>
          <w:sz w:val="16"/>
          <w:szCs w:val="16"/>
        </w:rPr>
      </w:pPr>
      <w:r w:rsidRPr="00124C9D">
        <w:rPr>
          <w:rStyle w:val="Odwoanieprzypisudolnego"/>
          <w:rFonts w:asciiTheme="majorHAnsi" w:hAnsiTheme="majorHAnsi"/>
          <w:sz w:val="12"/>
          <w:szCs w:val="12"/>
        </w:rPr>
        <w:footnoteRef/>
      </w:r>
      <w:r w:rsidRPr="00124C9D">
        <w:rPr>
          <w:rFonts w:asciiTheme="majorHAnsi" w:hAnsiTheme="majorHAnsi"/>
          <w:sz w:val="12"/>
          <w:szCs w:val="12"/>
        </w:rPr>
        <w:t xml:space="preserve"> </w:t>
      </w:r>
      <w:r w:rsidRPr="00124C9D">
        <w:rPr>
          <w:rFonts w:asciiTheme="majorHAnsi" w:eastAsia="Times New Roman" w:hAnsiTheme="majorHAnsi" w:cs="Times New Roman"/>
          <w:b/>
          <w:sz w:val="12"/>
          <w:szCs w:val="12"/>
        </w:rPr>
        <w:t xml:space="preserve">Wykształcenie gimnazjalne- </w:t>
      </w:r>
      <w:r w:rsidRPr="00124C9D">
        <w:rPr>
          <w:rFonts w:asciiTheme="majorHAnsi" w:eastAsia="Times New Roman" w:hAnsiTheme="majorHAnsi" w:cs="Times New Roman"/>
          <w:sz w:val="12"/>
          <w:szCs w:val="12"/>
        </w:rPr>
        <w:t>kształcenie ukończone na poziomie szkoły gimnazjalnej.</w:t>
      </w:r>
    </w:p>
  </w:footnote>
  <w:footnote w:id="7">
    <w:p w:rsidR="007B6D13" w:rsidRPr="00E3748B" w:rsidRDefault="007B6D13" w:rsidP="00F2021A">
      <w:pPr>
        <w:pStyle w:val="Tekstprzypisudolnego"/>
        <w:jc w:val="both"/>
        <w:rPr>
          <w:rStyle w:val="hgkelc"/>
          <w:rFonts w:asciiTheme="majorHAnsi" w:hAnsiTheme="majorHAnsi"/>
          <w:sz w:val="12"/>
          <w:szCs w:val="12"/>
        </w:rPr>
      </w:pPr>
      <w:r w:rsidRPr="00E3748B">
        <w:rPr>
          <w:rStyle w:val="Odwoanieprzypisudolnego"/>
          <w:rFonts w:asciiTheme="majorHAnsi" w:hAnsiTheme="majorHAnsi"/>
          <w:sz w:val="12"/>
          <w:szCs w:val="12"/>
        </w:rPr>
        <w:footnoteRef/>
      </w:r>
      <w:r w:rsidRPr="00E3748B">
        <w:rPr>
          <w:rFonts w:asciiTheme="majorHAnsi" w:hAnsiTheme="majorHAnsi"/>
          <w:sz w:val="12"/>
          <w:szCs w:val="12"/>
        </w:rPr>
        <w:t xml:space="preserve"> </w:t>
      </w:r>
      <w:r w:rsidRPr="00E3748B">
        <w:rPr>
          <w:rStyle w:val="hgkelc"/>
          <w:rFonts w:asciiTheme="majorHAnsi" w:hAnsiTheme="majorHAnsi"/>
          <w:b/>
          <w:bCs/>
          <w:sz w:val="12"/>
          <w:szCs w:val="12"/>
        </w:rPr>
        <w:t>Mniejszość narodowa</w:t>
      </w:r>
      <w:r w:rsidRPr="00E3748B">
        <w:rPr>
          <w:rStyle w:val="hgkelc"/>
          <w:rFonts w:asciiTheme="majorHAnsi" w:hAnsiTheme="majorHAnsi"/>
          <w:sz w:val="12"/>
          <w:szCs w:val="12"/>
        </w:rPr>
        <w:t xml:space="preserve"> – grupa ludzi zamieszkująca obszar danego państwa, odróżniająca się od większości społeczeństwa językiem, kulturą, pochodzeniem etnicznym bądź religią. </w:t>
      </w:r>
      <w:r w:rsidRPr="00E3748B">
        <w:rPr>
          <w:rStyle w:val="hgkelc"/>
          <w:rFonts w:asciiTheme="majorHAnsi" w:hAnsiTheme="majorHAnsi"/>
          <w:b/>
          <w:sz w:val="12"/>
          <w:szCs w:val="12"/>
        </w:rPr>
        <w:t xml:space="preserve">Mniejszości narodowe w Polsce: </w:t>
      </w:r>
      <w:r w:rsidRPr="00E3748B">
        <w:rPr>
          <w:rStyle w:val="hgkelc"/>
          <w:rFonts w:asciiTheme="majorHAnsi" w:hAnsiTheme="majorHAnsi"/>
          <w:sz w:val="12"/>
          <w:szCs w:val="12"/>
        </w:rPr>
        <w:t>białoruska, czeska, litewska, niemiecka, ormiańska, rosyjska, słowacka, ukraińska, żydowska.</w:t>
      </w:r>
    </w:p>
    <w:p w:rsidR="007B6D13" w:rsidRPr="00E3748B" w:rsidRDefault="007B6D13" w:rsidP="00F2021A">
      <w:pPr>
        <w:pStyle w:val="Tekstprzypisudolnego"/>
        <w:jc w:val="both"/>
        <w:rPr>
          <w:rStyle w:val="hgkelc"/>
          <w:rFonts w:asciiTheme="majorHAnsi" w:hAnsiTheme="majorHAnsi"/>
          <w:sz w:val="12"/>
          <w:szCs w:val="12"/>
        </w:rPr>
      </w:pPr>
      <w:r w:rsidRPr="00E3748B">
        <w:rPr>
          <w:rStyle w:val="hgkelc"/>
          <w:rFonts w:asciiTheme="majorHAnsi" w:hAnsiTheme="majorHAnsi"/>
          <w:b/>
          <w:bCs/>
          <w:sz w:val="12"/>
          <w:szCs w:val="12"/>
        </w:rPr>
        <w:t>Mniejszość etniczna</w:t>
      </w:r>
      <w:r w:rsidRPr="00E3748B">
        <w:rPr>
          <w:rStyle w:val="hgkelc"/>
          <w:rFonts w:asciiTheme="majorHAnsi" w:hAnsiTheme="majorHAnsi"/>
          <w:sz w:val="12"/>
          <w:szCs w:val="12"/>
        </w:rPr>
        <w:t xml:space="preserve"> – grupa </w:t>
      </w:r>
      <w:r w:rsidRPr="00E3748B">
        <w:rPr>
          <w:rStyle w:val="hgkelc"/>
          <w:rFonts w:asciiTheme="majorHAnsi" w:hAnsiTheme="majorHAnsi"/>
          <w:b/>
          <w:bCs/>
          <w:sz w:val="12"/>
          <w:szCs w:val="12"/>
        </w:rPr>
        <w:t>etniczna</w:t>
      </w:r>
      <w:r w:rsidRPr="00E3748B">
        <w:rPr>
          <w:rStyle w:val="hgkelc"/>
          <w:rFonts w:asciiTheme="majorHAnsi" w:hAnsiTheme="majorHAnsi"/>
          <w:sz w:val="12"/>
          <w:szCs w:val="12"/>
        </w:rPr>
        <w:t xml:space="preserve">, która jest osiedlona na terytorium innej zbiorowości i wyróżnia się odrębnym pochodzeniem i kulturą, a często także językiem i religią. </w:t>
      </w:r>
      <w:r w:rsidRPr="00E3748B">
        <w:rPr>
          <w:rStyle w:val="hgkelc"/>
          <w:rFonts w:asciiTheme="majorHAnsi" w:hAnsiTheme="majorHAnsi"/>
          <w:b/>
          <w:sz w:val="12"/>
          <w:szCs w:val="12"/>
        </w:rPr>
        <w:t xml:space="preserve">Mniejszości etniczne w Polsce to: </w:t>
      </w:r>
      <w:r w:rsidRPr="00E3748B">
        <w:rPr>
          <w:rStyle w:val="hgkelc"/>
          <w:rFonts w:asciiTheme="majorHAnsi" w:hAnsiTheme="majorHAnsi"/>
          <w:sz w:val="12"/>
          <w:szCs w:val="12"/>
        </w:rPr>
        <w:t>karaimska, łemkowska, romska, tatarska.</w:t>
      </w:r>
    </w:p>
    <w:p w:rsidR="007B6D13" w:rsidRPr="00E3748B" w:rsidRDefault="007B6D13" w:rsidP="00F2021A">
      <w:pPr>
        <w:pStyle w:val="Tekstprzypisudolnego"/>
        <w:jc w:val="both"/>
        <w:rPr>
          <w:rFonts w:asciiTheme="majorHAnsi" w:hAnsiTheme="majorHAnsi"/>
          <w:sz w:val="12"/>
          <w:szCs w:val="12"/>
        </w:rPr>
      </w:pPr>
      <w:r w:rsidRPr="00E3748B">
        <w:rPr>
          <w:rStyle w:val="hgkelc"/>
          <w:rFonts w:asciiTheme="majorHAnsi" w:hAnsiTheme="majorHAnsi"/>
          <w:b/>
          <w:sz w:val="12"/>
          <w:szCs w:val="12"/>
        </w:rPr>
        <w:t xml:space="preserve">Osoba obcego pochodzenia </w:t>
      </w:r>
      <w:r w:rsidRPr="00E3748B">
        <w:rPr>
          <w:rStyle w:val="hgkelc"/>
          <w:rFonts w:asciiTheme="majorHAnsi" w:hAnsiTheme="majorHAnsi"/>
          <w:sz w:val="12"/>
          <w:szCs w:val="12"/>
        </w:rPr>
        <w:t xml:space="preserve">to cudzoziemcy, czyli każda osoba, która nie posiada polskiego obywatelstwa, bez względu na fakt posiadania lub nie obywatelstwa (obywatelstw) innych krajów, lub osoba, której co najmniej jeden z rodziców urodził się poza terenem Polski. </w:t>
      </w:r>
    </w:p>
  </w:footnote>
  <w:footnote w:id="8">
    <w:p w:rsidR="007B6D13" w:rsidRPr="00E3748B" w:rsidRDefault="007B6D13" w:rsidP="00BA21AB">
      <w:pPr>
        <w:pStyle w:val="Tekstprzypisudolnego"/>
        <w:jc w:val="both"/>
        <w:rPr>
          <w:rFonts w:asciiTheme="majorHAnsi" w:hAnsiTheme="majorHAnsi"/>
          <w:sz w:val="12"/>
          <w:szCs w:val="12"/>
        </w:rPr>
      </w:pPr>
      <w:r w:rsidRPr="00E3748B">
        <w:rPr>
          <w:rStyle w:val="Odwoanieprzypisudolnego"/>
          <w:rFonts w:asciiTheme="majorHAnsi" w:hAnsiTheme="majorHAnsi"/>
          <w:sz w:val="12"/>
          <w:szCs w:val="12"/>
        </w:rPr>
        <w:footnoteRef/>
      </w:r>
      <w:r w:rsidRPr="00E3748B">
        <w:rPr>
          <w:rFonts w:asciiTheme="majorHAnsi" w:hAnsiTheme="majorHAnsi"/>
          <w:b/>
          <w:sz w:val="12"/>
          <w:szCs w:val="12"/>
        </w:rPr>
        <w:t>Osoba bezdomna-</w:t>
      </w:r>
      <w:r w:rsidRPr="00E3748B">
        <w:rPr>
          <w:rFonts w:asciiTheme="majorHAnsi" w:hAnsiTheme="majorHAnsi"/>
          <w:sz w:val="12"/>
          <w:szCs w:val="12"/>
        </w:rPr>
        <w:t xml:space="preserve"> </w:t>
      </w:r>
      <w:r w:rsidRPr="00E3748B">
        <w:rPr>
          <w:rFonts w:asciiTheme="majorHAnsi" w:eastAsiaTheme="minorEastAsia" w:hAnsiTheme="majorHAnsi" w:cstheme="minorBidi"/>
          <w:sz w:val="12"/>
          <w:szCs w:val="12"/>
        </w:rPr>
        <w:t xml:space="preserve">osoba niezamieszkująca w </w:t>
      </w:r>
      <w:hyperlink r:id="rId1" w:tooltip="Lokal mieszkalny" w:history="1">
        <w:r w:rsidRPr="00E3748B">
          <w:rPr>
            <w:rFonts w:asciiTheme="majorHAnsi" w:eastAsiaTheme="minorEastAsia" w:hAnsiTheme="majorHAnsi" w:cstheme="minorBidi"/>
            <w:sz w:val="12"/>
            <w:szCs w:val="12"/>
            <w:u w:val="single"/>
          </w:rPr>
          <w:t>lokalu mieszkalnym</w:t>
        </w:r>
      </w:hyperlink>
      <w:r w:rsidRPr="00E3748B">
        <w:rPr>
          <w:rFonts w:asciiTheme="majorHAnsi" w:eastAsiaTheme="minorEastAsia" w:hAnsiTheme="majorHAnsi" w:cstheme="minorBidi"/>
          <w:sz w:val="12"/>
          <w:szCs w:val="12"/>
        </w:rPr>
        <w:t xml:space="preserve"> w rozumieniu przepisów o ochronie praw lokatorów i mieszkaniowym zasobie gminy oraz niezameldowana na pobyt stały, w rozumieniu przepisów o ewidencji ludności, a także osoba niezamieszkująca w lokalu mieszkalnym i zameldowana na pobyt stały w lokalu, w którym nie ma możliwości zamieszkania.</w:t>
      </w:r>
    </w:p>
  </w:footnote>
  <w:footnote w:id="9">
    <w:p w:rsidR="007B6D13" w:rsidRPr="00097762" w:rsidRDefault="007B6D13" w:rsidP="00E3748B">
      <w:pPr>
        <w:spacing w:after="0"/>
        <w:rPr>
          <w:rFonts w:asciiTheme="majorHAnsi" w:eastAsia="Times New Roman" w:hAnsiTheme="majorHAnsi" w:cs="Times New Roman"/>
          <w:sz w:val="12"/>
          <w:szCs w:val="12"/>
        </w:rPr>
      </w:pPr>
      <w:r w:rsidRPr="00097762">
        <w:rPr>
          <w:rStyle w:val="Odwoanieprzypisudolnego"/>
          <w:rFonts w:asciiTheme="majorHAnsi" w:hAnsiTheme="majorHAnsi"/>
          <w:sz w:val="12"/>
          <w:szCs w:val="12"/>
        </w:rPr>
        <w:footnoteRef/>
      </w:r>
      <w:r w:rsidRPr="00097762">
        <w:rPr>
          <w:rFonts w:asciiTheme="majorHAnsi" w:hAnsiTheme="majorHAnsi"/>
          <w:sz w:val="12"/>
          <w:szCs w:val="12"/>
        </w:rPr>
        <w:t xml:space="preserve"> </w:t>
      </w:r>
      <w:r w:rsidRPr="00097762">
        <w:rPr>
          <w:rFonts w:ascii="Cambria" w:hAnsi="Cambria" w:cs="Times New Roman"/>
          <w:b/>
          <w:sz w:val="12"/>
          <w:szCs w:val="12"/>
        </w:rPr>
        <w:t>Uczeń z niepełnosprawnością</w:t>
      </w:r>
      <w:r w:rsidRPr="00097762">
        <w:rPr>
          <w:rFonts w:ascii="Cambria" w:hAnsi="Cambria" w:cs="Times New Roman"/>
          <w:sz w:val="12"/>
          <w:szCs w:val="12"/>
        </w:rPr>
        <w:t xml:space="preserve"> rozumie się przez to Ucznia/Uczennicę posiadającego orzeczenie poradni psychologiczno-pedagogicznej (orzeczenie o potrzebie kształcenia specjalnego z uwagi na niepełnosprawność, wydane przez zespół z poradni psychologiczno-pedagogicznej) lub orzeczenie o niepełnosprawności.</w:t>
      </w:r>
    </w:p>
  </w:footnote>
  <w:footnote w:id="10">
    <w:p w:rsidR="007B6D13" w:rsidRPr="00F2021A" w:rsidRDefault="007B6D13" w:rsidP="00E3748B">
      <w:pPr>
        <w:pStyle w:val="Tekstprzypisudolnego"/>
        <w:jc w:val="both"/>
        <w:rPr>
          <w:rFonts w:asciiTheme="majorHAnsi" w:hAnsiTheme="majorHAnsi"/>
          <w:sz w:val="16"/>
          <w:szCs w:val="16"/>
        </w:rPr>
      </w:pPr>
      <w:r w:rsidRPr="00E3748B">
        <w:rPr>
          <w:rStyle w:val="Odwoanieprzypisudolnego"/>
          <w:rFonts w:asciiTheme="majorHAnsi" w:hAnsiTheme="majorHAnsi"/>
          <w:sz w:val="12"/>
          <w:szCs w:val="12"/>
        </w:rPr>
        <w:footnoteRef/>
      </w:r>
      <w:r w:rsidRPr="00E3748B">
        <w:rPr>
          <w:rFonts w:asciiTheme="majorHAnsi" w:hAnsiTheme="majorHAnsi"/>
          <w:b/>
          <w:bCs/>
          <w:sz w:val="12"/>
          <w:szCs w:val="12"/>
        </w:rPr>
        <w:t xml:space="preserve">Do kategorii osób z innych grup w niekorzystnej sytuacji społecznej należy zaliczyć: </w:t>
      </w:r>
      <w:r w:rsidRPr="00E3748B">
        <w:rPr>
          <w:rFonts w:asciiTheme="majorHAnsi" w:hAnsiTheme="majorHAnsi"/>
          <w:bCs/>
          <w:sz w:val="12"/>
          <w:szCs w:val="12"/>
        </w:rPr>
        <w:t xml:space="preserve">osoby, które nie ukończyły poziomu podstawowego wykształcenia i będące poza wiekiem typowym dla ukończenia poziomu podstawowego wykształcenia, byłych więźniów, narkomanów, osoby bezdomne lub wykluczone z dostępu do mieszkań </w:t>
      </w:r>
      <w:r w:rsidRPr="00EB6D55">
        <w:rPr>
          <w:rFonts w:asciiTheme="majorHAnsi" w:hAnsiTheme="majorHAnsi"/>
          <w:b/>
          <w:bCs/>
          <w:sz w:val="12"/>
          <w:szCs w:val="12"/>
        </w:rPr>
        <w:t>oraz osoby z obszarów wiejskich (wg DEGURBA obszar wiejski to obszar słabo zaludniony – kod klasyfikacji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D13" w:rsidRDefault="007B6D13">
    <w:pPr>
      <w:pStyle w:val="Nagwek"/>
    </w:pPr>
  </w:p>
  <w:p w:rsidR="007B6D13" w:rsidRDefault="007B6D13" w:rsidP="005E6C50">
    <w:pPr>
      <w:pStyle w:val="Nagwek"/>
      <w:jc w:val="center"/>
    </w:pPr>
    <w:r w:rsidRPr="0073125B">
      <w:rPr>
        <w:rFonts w:ascii="Calibri" w:eastAsia="Times New Roman" w:hAnsi="Calibri" w:cs="Times New Roman"/>
        <w:noProof/>
      </w:rPr>
      <w:drawing>
        <wp:inline distT="0" distB="0" distL="0" distR="0">
          <wp:extent cx="5760720" cy="494665"/>
          <wp:effectExtent l="0" t="0" r="0" b="635"/>
          <wp:docPr id="2" name="Obraz 18" descr="Podstawowe zestawienie poziom z EFS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Podstawowe zestawienie poziom z EFS mon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94665"/>
                  </a:xfrm>
                  <a:prstGeom prst="rect">
                    <a:avLst/>
                  </a:prstGeom>
                  <a:noFill/>
                  <a:ln>
                    <a:noFill/>
                  </a:ln>
                </pic:spPr>
              </pic:pic>
            </a:graphicData>
          </a:graphic>
        </wp:inline>
      </w:drawing>
    </w:r>
  </w:p>
  <w:p w:rsidR="007B6D13" w:rsidRDefault="007B6D13">
    <w:pPr>
      <w:pStyle w:val="Nagwek"/>
    </w:pPr>
  </w:p>
  <w:bookmarkStart w:id="1" w:name="_MON_1631522546"/>
  <w:bookmarkEnd w:id="1"/>
  <w:p w:rsidR="007B6D13" w:rsidRDefault="007B6D13">
    <w:pPr>
      <w:pStyle w:val="Nagwek"/>
    </w:pPr>
    <w:r>
      <w:object w:dxaOrig="10075" w:dyaOrig="10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40pt" o:ole="">
          <v:imagedata r:id="rId2" o:title=""/>
        </v:shape>
        <o:OLEObject Type="Embed" ProgID="Word.Document.12" ShapeID="_x0000_i1025" DrawAspect="Content" ObjectID="_1684833922" r:id="rId3">
          <o:FieldCodes>\s</o:FieldCodes>
        </o:OLEObject>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ED649BA8"/>
    <w:lvl w:ilvl="0">
      <w:start w:val="1"/>
      <w:numFmt w:val="decimal"/>
      <w:pStyle w:val="Nagwek1"/>
      <w:lvlText w:val="%1."/>
      <w:lvlJc w:val="left"/>
      <w:pPr>
        <w:tabs>
          <w:tab w:val="num" w:pos="0"/>
        </w:tabs>
        <w:ind w:left="360" w:hanging="360"/>
      </w:pPr>
      <w:rPr>
        <w:rFonts w:ascii="Calibri" w:hAnsi="Calibri" w:cs="Calibri"/>
        <w:b w:val="0"/>
        <w:color w:val="auto"/>
        <w:sz w:val="18"/>
        <w:szCs w:val="18"/>
      </w:rPr>
    </w:lvl>
  </w:abstractNum>
  <w:abstractNum w:abstractNumId="1">
    <w:nsid w:val="00000002"/>
    <w:multiLevelType w:val="singleLevel"/>
    <w:tmpl w:val="822A1708"/>
    <w:name w:val="WW8Num3"/>
    <w:lvl w:ilvl="0">
      <w:start w:val="1"/>
      <w:numFmt w:val="decimal"/>
      <w:lvlText w:val="%1."/>
      <w:lvlJc w:val="left"/>
      <w:pPr>
        <w:tabs>
          <w:tab w:val="num" w:pos="0"/>
        </w:tabs>
        <w:ind w:left="360" w:hanging="360"/>
      </w:pPr>
      <w:rPr>
        <w:rFonts w:cs="Miriam Fixed"/>
        <w:b w:val="0"/>
        <w:bCs/>
      </w:rPr>
    </w:lvl>
  </w:abstractNum>
  <w:abstractNum w:abstractNumId="2">
    <w:nsid w:val="00000003"/>
    <w:multiLevelType w:val="singleLevel"/>
    <w:tmpl w:val="00000003"/>
    <w:name w:val="WW8Num4"/>
    <w:lvl w:ilvl="0">
      <w:start w:val="1"/>
      <w:numFmt w:val="lowerLetter"/>
      <w:lvlText w:val="%1)"/>
      <w:lvlJc w:val="left"/>
      <w:pPr>
        <w:tabs>
          <w:tab w:val="num" w:pos="0"/>
        </w:tabs>
        <w:ind w:left="720" w:hanging="360"/>
      </w:pPr>
      <w:rPr>
        <w:rFonts w:ascii="Calibri" w:hAnsi="Calibri" w:cs="Calibri"/>
        <w:sz w:val="22"/>
        <w:szCs w:val="22"/>
      </w:rPr>
    </w:lvl>
  </w:abstractNum>
  <w:abstractNum w:abstractNumId="3">
    <w:nsid w:val="00000004"/>
    <w:multiLevelType w:val="singleLevel"/>
    <w:tmpl w:val="00000004"/>
    <w:name w:val="WW8Num5"/>
    <w:lvl w:ilvl="0">
      <w:start w:val="1"/>
      <w:numFmt w:val="lowerLetter"/>
      <w:lvlText w:val="%1)"/>
      <w:lvlJc w:val="left"/>
      <w:pPr>
        <w:tabs>
          <w:tab w:val="num" w:pos="0"/>
        </w:tabs>
        <w:ind w:left="720" w:hanging="360"/>
      </w:pPr>
      <w:rPr>
        <w:bCs/>
      </w:rPr>
    </w:lvl>
  </w:abstractNum>
  <w:abstractNum w:abstractNumId="4">
    <w:nsid w:val="00000005"/>
    <w:multiLevelType w:val="singleLevel"/>
    <w:tmpl w:val="00000005"/>
    <w:name w:val="WW8Num6"/>
    <w:lvl w:ilvl="0">
      <w:start w:val="1"/>
      <w:numFmt w:val="lowerLetter"/>
      <w:lvlText w:val="%1)"/>
      <w:lvlJc w:val="left"/>
      <w:pPr>
        <w:tabs>
          <w:tab w:val="num" w:pos="0"/>
        </w:tabs>
        <w:ind w:left="644" w:hanging="360"/>
      </w:pPr>
      <w:rPr>
        <w:rFonts w:ascii="Calibri" w:hAnsi="Calibri" w:cs="Calibri"/>
        <w:bCs/>
        <w:i w:val="0"/>
        <w:sz w:val="22"/>
        <w:szCs w:val="22"/>
      </w:rPr>
    </w:lvl>
  </w:abstractNum>
  <w:abstractNum w:abstractNumId="5">
    <w:nsid w:val="00000006"/>
    <w:multiLevelType w:val="singleLevel"/>
    <w:tmpl w:val="00000006"/>
    <w:name w:val="WW8Num8"/>
    <w:lvl w:ilvl="0">
      <w:start w:val="1"/>
      <w:numFmt w:val="decimal"/>
      <w:lvlText w:val="%1."/>
      <w:lvlJc w:val="left"/>
      <w:pPr>
        <w:tabs>
          <w:tab w:val="num" w:pos="0"/>
        </w:tabs>
        <w:ind w:left="360" w:hanging="360"/>
      </w:pPr>
      <w:rPr>
        <w:rFonts w:ascii="Calibri" w:hAnsi="Calibri" w:cs="Calibri"/>
        <w:bCs/>
        <w:color w:val="auto"/>
        <w:sz w:val="22"/>
        <w:szCs w:val="22"/>
      </w:rPr>
    </w:lvl>
  </w:abstractNum>
  <w:abstractNum w:abstractNumId="6">
    <w:nsid w:val="00000007"/>
    <w:multiLevelType w:val="singleLevel"/>
    <w:tmpl w:val="00000007"/>
    <w:name w:val="WW8Num12"/>
    <w:lvl w:ilvl="0">
      <w:start w:val="1"/>
      <w:numFmt w:val="lowerLetter"/>
      <w:lvlText w:val="%1)"/>
      <w:lvlJc w:val="left"/>
      <w:pPr>
        <w:tabs>
          <w:tab w:val="num" w:pos="0"/>
        </w:tabs>
        <w:ind w:left="720" w:hanging="360"/>
      </w:pPr>
      <w:rPr>
        <w:rFonts w:cs="Calibri"/>
      </w:rPr>
    </w:lvl>
  </w:abstractNum>
  <w:abstractNum w:abstractNumId="7">
    <w:nsid w:val="00000008"/>
    <w:multiLevelType w:val="singleLevel"/>
    <w:tmpl w:val="00000008"/>
    <w:name w:val="WW8Num14"/>
    <w:lvl w:ilvl="0">
      <w:start w:val="1"/>
      <w:numFmt w:val="lowerLetter"/>
      <w:lvlText w:val="%1)"/>
      <w:lvlJc w:val="left"/>
      <w:pPr>
        <w:tabs>
          <w:tab w:val="num" w:pos="0"/>
        </w:tabs>
        <w:ind w:left="720" w:hanging="360"/>
      </w:pPr>
    </w:lvl>
  </w:abstractNum>
  <w:abstractNum w:abstractNumId="8">
    <w:nsid w:val="0000000A"/>
    <w:multiLevelType w:val="singleLevel"/>
    <w:tmpl w:val="0000000A"/>
    <w:name w:val="WW8Num18"/>
    <w:lvl w:ilvl="0">
      <w:start w:val="1"/>
      <w:numFmt w:val="lowerLetter"/>
      <w:lvlText w:val="%1)"/>
      <w:lvlJc w:val="left"/>
      <w:pPr>
        <w:tabs>
          <w:tab w:val="num" w:pos="0"/>
        </w:tabs>
        <w:ind w:left="720" w:hanging="360"/>
      </w:pPr>
    </w:lvl>
  </w:abstractNum>
  <w:abstractNum w:abstractNumId="9">
    <w:nsid w:val="0000000C"/>
    <w:multiLevelType w:val="multilevel"/>
    <w:tmpl w:val="0000000C"/>
    <w:name w:val="WW8Num21"/>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nsid w:val="0000000E"/>
    <w:multiLevelType w:val="singleLevel"/>
    <w:tmpl w:val="A5728710"/>
    <w:name w:val="WW8Num26"/>
    <w:lvl w:ilvl="0">
      <w:start w:val="1"/>
      <w:numFmt w:val="decimal"/>
      <w:lvlText w:val="%1."/>
      <w:lvlJc w:val="left"/>
      <w:pPr>
        <w:tabs>
          <w:tab w:val="num" w:pos="0"/>
        </w:tabs>
        <w:ind w:left="360" w:hanging="360"/>
      </w:pPr>
      <w:rPr>
        <w:rFonts w:hint="default"/>
        <w:b w:val="0"/>
      </w:rPr>
    </w:lvl>
  </w:abstractNum>
  <w:abstractNum w:abstractNumId="11">
    <w:nsid w:val="00000011"/>
    <w:multiLevelType w:val="singleLevel"/>
    <w:tmpl w:val="0BFAE126"/>
    <w:name w:val="WW8Num31"/>
    <w:lvl w:ilvl="0">
      <w:start w:val="1"/>
      <w:numFmt w:val="decimal"/>
      <w:lvlText w:val="%1."/>
      <w:lvlJc w:val="left"/>
      <w:pPr>
        <w:tabs>
          <w:tab w:val="num" w:pos="0"/>
        </w:tabs>
        <w:ind w:left="360" w:hanging="360"/>
      </w:pPr>
      <w:rPr>
        <w:rFonts w:ascii="Calibri" w:hAnsi="Calibri" w:cs="Calibri"/>
        <w:b w:val="0"/>
        <w:sz w:val="22"/>
        <w:szCs w:val="22"/>
      </w:rPr>
    </w:lvl>
  </w:abstractNum>
  <w:abstractNum w:abstractNumId="12">
    <w:nsid w:val="00000015"/>
    <w:multiLevelType w:val="singleLevel"/>
    <w:tmpl w:val="00000015"/>
    <w:name w:val="WW8Num38"/>
    <w:lvl w:ilvl="0">
      <w:start w:val="1"/>
      <w:numFmt w:val="lowerLetter"/>
      <w:lvlText w:val="%1)"/>
      <w:lvlJc w:val="left"/>
      <w:pPr>
        <w:tabs>
          <w:tab w:val="num" w:pos="0"/>
        </w:tabs>
        <w:ind w:left="644" w:hanging="360"/>
      </w:pPr>
      <w:rPr>
        <w:rFonts w:ascii="Calibri" w:hAnsi="Calibri" w:cs="Calibri"/>
        <w:b w:val="0"/>
        <w:i w:val="0"/>
        <w:color w:val="auto"/>
        <w:sz w:val="22"/>
        <w:szCs w:val="22"/>
      </w:rPr>
    </w:lvl>
  </w:abstractNum>
  <w:abstractNum w:abstractNumId="13">
    <w:nsid w:val="00000017"/>
    <w:multiLevelType w:val="singleLevel"/>
    <w:tmpl w:val="00000017"/>
    <w:name w:val="WW8Num41"/>
    <w:lvl w:ilvl="0">
      <w:start w:val="1"/>
      <w:numFmt w:val="lowerLetter"/>
      <w:lvlText w:val="%1)"/>
      <w:lvlJc w:val="left"/>
      <w:pPr>
        <w:tabs>
          <w:tab w:val="num" w:pos="0"/>
        </w:tabs>
        <w:ind w:left="1440" w:hanging="360"/>
      </w:pPr>
      <w:rPr>
        <w:rFonts w:ascii="Calibri" w:hAnsi="Calibri" w:cs="Calibri"/>
        <w:color w:val="auto"/>
        <w:sz w:val="22"/>
        <w:szCs w:val="22"/>
      </w:rPr>
    </w:lvl>
  </w:abstractNum>
  <w:abstractNum w:abstractNumId="14">
    <w:nsid w:val="00000018"/>
    <w:multiLevelType w:val="singleLevel"/>
    <w:tmpl w:val="00000018"/>
    <w:name w:val="WW8Num42"/>
    <w:lvl w:ilvl="0">
      <w:start w:val="1"/>
      <w:numFmt w:val="decimal"/>
      <w:lvlText w:val="%1."/>
      <w:lvlJc w:val="left"/>
      <w:pPr>
        <w:tabs>
          <w:tab w:val="num" w:pos="0"/>
        </w:tabs>
        <w:ind w:left="360" w:hanging="360"/>
      </w:pPr>
      <w:rPr>
        <w:b w:val="0"/>
        <w:bCs/>
      </w:rPr>
    </w:lvl>
  </w:abstractNum>
  <w:abstractNum w:abstractNumId="15">
    <w:nsid w:val="1B523CC1"/>
    <w:multiLevelType w:val="hybridMultilevel"/>
    <w:tmpl w:val="C652EADA"/>
    <w:lvl w:ilvl="0" w:tplc="744C052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CC27AC"/>
    <w:multiLevelType w:val="hybridMultilevel"/>
    <w:tmpl w:val="5AF009D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7">
    <w:nsid w:val="2A4979EE"/>
    <w:multiLevelType w:val="hybridMultilevel"/>
    <w:tmpl w:val="D2E8B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4694C60"/>
    <w:multiLevelType w:val="multilevel"/>
    <w:tmpl w:val="E560141C"/>
    <w:lvl w:ilvl="0">
      <w:start w:val="1"/>
      <w:numFmt w:val="decimal"/>
      <w:lvlText w:val="%1."/>
      <w:lvlJc w:val="center"/>
      <w:pPr>
        <w:tabs>
          <w:tab w:val="num" w:pos="360"/>
        </w:tabs>
        <w:ind w:left="360" w:hanging="360"/>
      </w:pPr>
      <w:rPr>
        <w:rFonts w:asciiTheme="majorHAnsi" w:eastAsia="Calibri" w:hAnsiTheme="majorHAnsi" w:cstheme="minorHAnsi"/>
        <w:b/>
        <w:color w:val="auto"/>
      </w:rPr>
    </w:lvl>
    <w:lvl w:ilvl="1">
      <w:start w:val="1"/>
      <w:numFmt w:val="decimal"/>
      <w:lvlText w:val="%2)"/>
      <w:lvlJc w:val="left"/>
      <w:pPr>
        <w:tabs>
          <w:tab w:val="num" w:pos="890"/>
        </w:tabs>
        <w:ind w:left="890" w:hanging="323"/>
      </w:pPr>
      <w:rPr>
        <w:rFonts w:hint="default"/>
        <w:b/>
      </w:rPr>
    </w:lvl>
    <w:lvl w:ilvl="2">
      <w:start w:val="1"/>
      <w:numFmt w:val="lowerLetter"/>
      <w:lvlText w:val="%3."/>
      <w:lvlJc w:val="left"/>
      <w:pPr>
        <w:tabs>
          <w:tab w:val="num" w:pos="1316"/>
        </w:tabs>
        <w:ind w:left="1316" w:hanging="323"/>
      </w:pPr>
      <w:rPr>
        <w:rFonts w:hint="default"/>
        <w:b/>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360"/>
        </w:tabs>
        <w:ind w:left="360" w:hanging="360"/>
      </w:pPr>
      <w:rPr>
        <w:rFonts w:hint="default"/>
        <w:b/>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nsid w:val="3FF6102A"/>
    <w:multiLevelType w:val="hybridMultilevel"/>
    <w:tmpl w:val="1146EE5A"/>
    <w:lvl w:ilvl="0" w:tplc="7716220C">
      <w:start w:val="1"/>
      <w:numFmt w:val="decimal"/>
      <w:lvlText w:val="%1."/>
      <w:lvlJc w:val="left"/>
      <w:pPr>
        <w:ind w:left="675" w:hanging="360"/>
      </w:pPr>
      <w:rPr>
        <w:rFonts w:asciiTheme="majorHAnsi" w:eastAsiaTheme="minorHAnsi" w:hAnsiTheme="majorHAnsi" w:cs="Miriam Fixed" w:hint="default"/>
        <w:b/>
        <w:color w:val="auto"/>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20">
    <w:nsid w:val="65FE1103"/>
    <w:multiLevelType w:val="multilevel"/>
    <w:tmpl w:val="ECA4D1DC"/>
    <w:lvl w:ilvl="0">
      <w:start w:val="1"/>
      <w:numFmt w:val="decimal"/>
      <w:lvlText w:val="%1."/>
      <w:lvlJc w:val="center"/>
      <w:pPr>
        <w:tabs>
          <w:tab w:val="num" w:pos="360"/>
        </w:tabs>
        <w:ind w:left="360" w:hanging="360"/>
      </w:pPr>
      <w:rPr>
        <w:rFonts w:asciiTheme="majorHAnsi" w:eastAsia="Calibri" w:hAnsiTheme="majorHAnsi" w:cstheme="minorHAnsi"/>
        <w:b/>
        <w:color w:val="auto"/>
      </w:rPr>
    </w:lvl>
    <w:lvl w:ilvl="1">
      <w:start w:val="1"/>
      <w:numFmt w:val="decimal"/>
      <w:lvlText w:val="%2)"/>
      <w:lvlJc w:val="left"/>
      <w:pPr>
        <w:tabs>
          <w:tab w:val="num" w:pos="1033"/>
        </w:tabs>
        <w:ind w:left="1033" w:hanging="323"/>
      </w:pPr>
      <w:rPr>
        <w:b w:val="0"/>
      </w:rPr>
    </w:lvl>
    <w:lvl w:ilvl="2">
      <w:start w:val="1"/>
      <w:numFmt w:val="lowerLetter"/>
      <w:lvlText w:val="%3)"/>
      <w:lvlJc w:val="left"/>
      <w:pPr>
        <w:tabs>
          <w:tab w:val="num" w:pos="680"/>
        </w:tabs>
        <w:ind w:left="680" w:hanging="323"/>
      </w:pPr>
      <w:rPr>
        <w:rFonts w:ascii="Cambria" w:eastAsia="Times New Roman" w:hAnsi="Cambria" w:cstheme="minorBidi"/>
        <w:b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6A18561E"/>
    <w:multiLevelType w:val="hybridMultilevel"/>
    <w:tmpl w:val="5A30424E"/>
    <w:lvl w:ilvl="0" w:tplc="0D6437AE">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76527158"/>
    <w:multiLevelType w:val="hybridMultilevel"/>
    <w:tmpl w:val="48843D88"/>
    <w:lvl w:ilvl="0" w:tplc="0A6C3DBE">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19"/>
  </w:num>
  <w:num w:numId="3">
    <w:abstractNumId w:val="17"/>
  </w:num>
  <w:num w:numId="4">
    <w:abstractNumId w:val="15"/>
  </w:num>
  <w:num w:numId="5">
    <w:abstractNumId w:val="18"/>
  </w:num>
  <w:num w:numId="6">
    <w:abstractNumId w:val="21"/>
  </w:num>
  <w:num w:numId="7">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EC4D0B"/>
    <w:rsid w:val="00004F07"/>
    <w:rsid w:val="00011AB2"/>
    <w:rsid w:val="00016A8D"/>
    <w:rsid w:val="00016D4B"/>
    <w:rsid w:val="000324A9"/>
    <w:rsid w:val="00034C0B"/>
    <w:rsid w:val="00034DA9"/>
    <w:rsid w:val="0003585F"/>
    <w:rsid w:val="00041A9E"/>
    <w:rsid w:val="00052934"/>
    <w:rsid w:val="00053326"/>
    <w:rsid w:val="00056B19"/>
    <w:rsid w:val="0005702E"/>
    <w:rsid w:val="0006347B"/>
    <w:rsid w:val="00063BA6"/>
    <w:rsid w:val="000664AC"/>
    <w:rsid w:val="000715D0"/>
    <w:rsid w:val="0007260B"/>
    <w:rsid w:val="00072F33"/>
    <w:rsid w:val="000730FD"/>
    <w:rsid w:val="00086268"/>
    <w:rsid w:val="000924BC"/>
    <w:rsid w:val="00092C2F"/>
    <w:rsid w:val="00093E10"/>
    <w:rsid w:val="00097762"/>
    <w:rsid w:val="000A3322"/>
    <w:rsid w:val="000A5F22"/>
    <w:rsid w:val="000B00A3"/>
    <w:rsid w:val="000B4DFD"/>
    <w:rsid w:val="000B558B"/>
    <w:rsid w:val="000C1025"/>
    <w:rsid w:val="000C210D"/>
    <w:rsid w:val="000C2C2E"/>
    <w:rsid w:val="000C6BA4"/>
    <w:rsid w:val="000C773B"/>
    <w:rsid w:val="000D0697"/>
    <w:rsid w:val="000D4A05"/>
    <w:rsid w:val="000D7324"/>
    <w:rsid w:val="000D7EC8"/>
    <w:rsid w:val="000E0BF4"/>
    <w:rsid w:val="000E2172"/>
    <w:rsid w:val="000E6397"/>
    <w:rsid w:val="000E6488"/>
    <w:rsid w:val="000F6C29"/>
    <w:rsid w:val="00101027"/>
    <w:rsid w:val="00102597"/>
    <w:rsid w:val="00102CB2"/>
    <w:rsid w:val="00105290"/>
    <w:rsid w:val="00106FED"/>
    <w:rsid w:val="00110743"/>
    <w:rsid w:val="001107C6"/>
    <w:rsid w:val="00110A8F"/>
    <w:rsid w:val="0011527E"/>
    <w:rsid w:val="0011615D"/>
    <w:rsid w:val="00117099"/>
    <w:rsid w:val="00121E95"/>
    <w:rsid w:val="00121F7A"/>
    <w:rsid w:val="00124C9D"/>
    <w:rsid w:val="0013498A"/>
    <w:rsid w:val="0013556F"/>
    <w:rsid w:val="001433EF"/>
    <w:rsid w:val="001435E2"/>
    <w:rsid w:val="001472AE"/>
    <w:rsid w:val="00156C34"/>
    <w:rsid w:val="00161EDF"/>
    <w:rsid w:val="00162EF4"/>
    <w:rsid w:val="00164036"/>
    <w:rsid w:val="00164696"/>
    <w:rsid w:val="001678DD"/>
    <w:rsid w:val="00167949"/>
    <w:rsid w:val="00170FEC"/>
    <w:rsid w:val="00174671"/>
    <w:rsid w:val="00176971"/>
    <w:rsid w:val="001779B5"/>
    <w:rsid w:val="0018025D"/>
    <w:rsid w:val="00181252"/>
    <w:rsid w:val="001816E8"/>
    <w:rsid w:val="00181ECF"/>
    <w:rsid w:val="0018308B"/>
    <w:rsid w:val="00187393"/>
    <w:rsid w:val="001910ED"/>
    <w:rsid w:val="001A7483"/>
    <w:rsid w:val="001B0A26"/>
    <w:rsid w:val="001B7340"/>
    <w:rsid w:val="001C69DC"/>
    <w:rsid w:val="001D1B84"/>
    <w:rsid w:val="001D2AE9"/>
    <w:rsid w:val="001D6802"/>
    <w:rsid w:val="001E1994"/>
    <w:rsid w:val="001E2EB9"/>
    <w:rsid w:val="001F4CFA"/>
    <w:rsid w:val="00205C3A"/>
    <w:rsid w:val="00210BDA"/>
    <w:rsid w:val="00210DE8"/>
    <w:rsid w:val="00212AF7"/>
    <w:rsid w:val="00213180"/>
    <w:rsid w:val="002150F4"/>
    <w:rsid w:val="00215DEF"/>
    <w:rsid w:val="00216A75"/>
    <w:rsid w:val="00221E2F"/>
    <w:rsid w:val="00222D98"/>
    <w:rsid w:val="00227B80"/>
    <w:rsid w:val="0023282E"/>
    <w:rsid w:val="00232A93"/>
    <w:rsid w:val="002560B2"/>
    <w:rsid w:val="002565A3"/>
    <w:rsid w:val="00257712"/>
    <w:rsid w:val="00261BE7"/>
    <w:rsid w:val="00261E53"/>
    <w:rsid w:val="00262161"/>
    <w:rsid w:val="00272609"/>
    <w:rsid w:val="002731D2"/>
    <w:rsid w:val="0027630B"/>
    <w:rsid w:val="00283538"/>
    <w:rsid w:val="00285051"/>
    <w:rsid w:val="002852F1"/>
    <w:rsid w:val="0029022A"/>
    <w:rsid w:val="0029101D"/>
    <w:rsid w:val="00291514"/>
    <w:rsid w:val="0029273B"/>
    <w:rsid w:val="00295D99"/>
    <w:rsid w:val="002A37DF"/>
    <w:rsid w:val="002B0A11"/>
    <w:rsid w:val="002B690B"/>
    <w:rsid w:val="002B6CB4"/>
    <w:rsid w:val="002B7EAF"/>
    <w:rsid w:val="002C29DC"/>
    <w:rsid w:val="002C4435"/>
    <w:rsid w:val="002C46D3"/>
    <w:rsid w:val="002C4913"/>
    <w:rsid w:val="002C64B8"/>
    <w:rsid w:val="002C66A7"/>
    <w:rsid w:val="002C6F38"/>
    <w:rsid w:val="002D42A6"/>
    <w:rsid w:val="002D4498"/>
    <w:rsid w:val="002E1077"/>
    <w:rsid w:val="002E2ECD"/>
    <w:rsid w:val="002F685C"/>
    <w:rsid w:val="00303C74"/>
    <w:rsid w:val="00314C91"/>
    <w:rsid w:val="00344154"/>
    <w:rsid w:val="00345863"/>
    <w:rsid w:val="00346C41"/>
    <w:rsid w:val="0035067B"/>
    <w:rsid w:val="003513B3"/>
    <w:rsid w:val="00355B8F"/>
    <w:rsid w:val="00361B76"/>
    <w:rsid w:val="00363743"/>
    <w:rsid w:val="00365601"/>
    <w:rsid w:val="00376939"/>
    <w:rsid w:val="00376AE8"/>
    <w:rsid w:val="003845CC"/>
    <w:rsid w:val="0038505D"/>
    <w:rsid w:val="00386992"/>
    <w:rsid w:val="00390CEB"/>
    <w:rsid w:val="00392BD3"/>
    <w:rsid w:val="0039318B"/>
    <w:rsid w:val="003935E3"/>
    <w:rsid w:val="00396F6B"/>
    <w:rsid w:val="00397DBE"/>
    <w:rsid w:val="003B4F1B"/>
    <w:rsid w:val="003B5B61"/>
    <w:rsid w:val="003B62C7"/>
    <w:rsid w:val="003C3222"/>
    <w:rsid w:val="003C6E89"/>
    <w:rsid w:val="003C7A01"/>
    <w:rsid w:val="003E0E66"/>
    <w:rsid w:val="003E45DA"/>
    <w:rsid w:val="003E4645"/>
    <w:rsid w:val="003E49C8"/>
    <w:rsid w:val="003E7992"/>
    <w:rsid w:val="003F3F31"/>
    <w:rsid w:val="003F5ABB"/>
    <w:rsid w:val="0040195B"/>
    <w:rsid w:val="00402FAC"/>
    <w:rsid w:val="004032F9"/>
    <w:rsid w:val="0040754D"/>
    <w:rsid w:val="00407CC0"/>
    <w:rsid w:val="00416033"/>
    <w:rsid w:val="0042099C"/>
    <w:rsid w:val="00422129"/>
    <w:rsid w:val="00422F2D"/>
    <w:rsid w:val="004361C7"/>
    <w:rsid w:val="00441927"/>
    <w:rsid w:val="00444787"/>
    <w:rsid w:val="00450810"/>
    <w:rsid w:val="00451320"/>
    <w:rsid w:val="004517A2"/>
    <w:rsid w:val="0045204A"/>
    <w:rsid w:val="0045367C"/>
    <w:rsid w:val="00454E76"/>
    <w:rsid w:val="00455F1A"/>
    <w:rsid w:val="00456ACF"/>
    <w:rsid w:val="00474312"/>
    <w:rsid w:val="00475B75"/>
    <w:rsid w:val="004773C3"/>
    <w:rsid w:val="00484B77"/>
    <w:rsid w:val="00495A5A"/>
    <w:rsid w:val="004A46BA"/>
    <w:rsid w:val="004A53F1"/>
    <w:rsid w:val="004B1032"/>
    <w:rsid w:val="004B2563"/>
    <w:rsid w:val="004B41A3"/>
    <w:rsid w:val="004B4B2A"/>
    <w:rsid w:val="004B6AB1"/>
    <w:rsid w:val="004B6E24"/>
    <w:rsid w:val="004C058B"/>
    <w:rsid w:val="004C095B"/>
    <w:rsid w:val="004C0E70"/>
    <w:rsid w:val="004C12F3"/>
    <w:rsid w:val="004C28ED"/>
    <w:rsid w:val="004C6218"/>
    <w:rsid w:val="004D0322"/>
    <w:rsid w:val="004D5D58"/>
    <w:rsid w:val="004E2477"/>
    <w:rsid w:val="004E47A9"/>
    <w:rsid w:val="004E4B30"/>
    <w:rsid w:val="004E6605"/>
    <w:rsid w:val="004F0462"/>
    <w:rsid w:val="004F1656"/>
    <w:rsid w:val="004F335F"/>
    <w:rsid w:val="004F3512"/>
    <w:rsid w:val="00500C94"/>
    <w:rsid w:val="00503561"/>
    <w:rsid w:val="00506F61"/>
    <w:rsid w:val="005137B0"/>
    <w:rsid w:val="00516150"/>
    <w:rsid w:val="005163F1"/>
    <w:rsid w:val="00524889"/>
    <w:rsid w:val="00526E3A"/>
    <w:rsid w:val="00533DE3"/>
    <w:rsid w:val="00535AC4"/>
    <w:rsid w:val="00536104"/>
    <w:rsid w:val="005408AD"/>
    <w:rsid w:val="00541F41"/>
    <w:rsid w:val="00542821"/>
    <w:rsid w:val="00543890"/>
    <w:rsid w:val="00562264"/>
    <w:rsid w:val="005650F7"/>
    <w:rsid w:val="005730D4"/>
    <w:rsid w:val="00575050"/>
    <w:rsid w:val="00575132"/>
    <w:rsid w:val="00592308"/>
    <w:rsid w:val="00592707"/>
    <w:rsid w:val="0059469A"/>
    <w:rsid w:val="00594718"/>
    <w:rsid w:val="00596A20"/>
    <w:rsid w:val="0059782E"/>
    <w:rsid w:val="005A2FF9"/>
    <w:rsid w:val="005A78A5"/>
    <w:rsid w:val="005B08B8"/>
    <w:rsid w:val="005B1861"/>
    <w:rsid w:val="005B6B9B"/>
    <w:rsid w:val="005C20D3"/>
    <w:rsid w:val="005C3CA2"/>
    <w:rsid w:val="005C419A"/>
    <w:rsid w:val="005C5F41"/>
    <w:rsid w:val="005C60CD"/>
    <w:rsid w:val="005C78AC"/>
    <w:rsid w:val="005D0B5A"/>
    <w:rsid w:val="005D40D0"/>
    <w:rsid w:val="005D610A"/>
    <w:rsid w:val="005D6E9D"/>
    <w:rsid w:val="005E2998"/>
    <w:rsid w:val="005E2E8C"/>
    <w:rsid w:val="005E63CF"/>
    <w:rsid w:val="005E6C50"/>
    <w:rsid w:val="005F2073"/>
    <w:rsid w:val="005F6991"/>
    <w:rsid w:val="006075DB"/>
    <w:rsid w:val="00610C96"/>
    <w:rsid w:val="0061303F"/>
    <w:rsid w:val="006132A3"/>
    <w:rsid w:val="0061697D"/>
    <w:rsid w:val="006201B7"/>
    <w:rsid w:val="006207E7"/>
    <w:rsid w:val="00621BC0"/>
    <w:rsid w:val="00624404"/>
    <w:rsid w:val="00626DC6"/>
    <w:rsid w:val="006315E9"/>
    <w:rsid w:val="00631760"/>
    <w:rsid w:val="00632D6C"/>
    <w:rsid w:val="00635F3D"/>
    <w:rsid w:val="00636788"/>
    <w:rsid w:val="00636848"/>
    <w:rsid w:val="006374A1"/>
    <w:rsid w:val="00644BA0"/>
    <w:rsid w:val="00646C1A"/>
    <w:rsid w:val="00651167"/>
    <w:rsid w:val="00653BEE"/>
    <w:rsid w:val="00654600"/>
    <w:rsid w:val="00654BB4"/>
    <w:rsid w:val="00654DEF"/>
    <w:rsid w:val="00655CEE"/>
    <w:rsid w:val="00656F02"/>
    <w:rsid w:val="0065714C"/>
    <w:rsid w:val="00666496"/>
    <w:rsid w:val="006679A5"/>
    <w:rsid w:val="00674CF4"/>
    <w:rsid w:val="00675993"/>
    <w:rsid w:val="0067716E"/>
    <w:rsid w:val="0068004C"/>
    <w:rsid w:val="00681463"/>
    <w:rsid w:val="006A53C9"/>
    <w:rsid w:val="006B45B9"/>
    <w:rsid w:val="006B5723"/>
    <w:rsid w:val="006B6972"/>
    <w:rsid w:val="006C0BFD"/>
    <w:rsid w:val="006C17C3"/>
    <w:rsid w:val="006C4547"/>
    <w:rsid w:val="006C5BC0"/>
    <w:rsid w:val="006C5FA1"/>
    <w:rsid w:val="006D1769"/>
    <w:rsid w:val="006D4D2F"/>
    <w:rsid w:val="006D73D0"/>
    <w:rsid w:val="006E0BA9"/>
    <w:rsid w:val="006E10F7"/>
    <w:rsid w:val="006F518E"/>
    <w:rsid w:val="007036C8"/>
    <w:rsid w:val="007100E1"/>
    <w:rsid w:val="007107C3"/>
    <w:rsid w:val="00710ECF"/>
    <w:rsid w:val="00716604"/>
    <w:rsid w:val="007176B2"/>
    <w:rsid w:val="00717AA1"/>
    <w:rsid w:val="00721479"/>
    <w:rsid w:val="007324FC"/>
    <w:rsid w:val="00742913"/>
    <w:rsid w:val="007461C7"/>
    <w:rsid w:val="007557D0"/>
    <w:rsid w:val="0075653A"/>
    <w:rsid w:val="007637D9"/>
    <w:rsid w:val="00764BDA"/>
    <w:rsid w:val="007655BF"/>
    <w:rsid w:val="007712E0"/>
    <w:rsid w:val="0077273C"/>
    <w:rsid w:val="00774188"/>
    <w:rsid w:val="00774DC6"/>
    <w:rsid w:val="00777560"/>
    <w:rsid w:val="00784C73"/>
    <w:rsid w:val="0078699D"/>
    <w:rsid w:val="00790FE1"/>
    <w:rsid w:val="00792829"/>
    <w:rsid w:val="0079286B"/>
    <w:rsid w:val="00792F1C"/>
    <w:rsid w:val="0079331B"/>
    <w:rsid w:val="00796335"/>
    <w:rsid w:val="0079636D"/>
    <w:rsid w:val="0079640B"/>
    <w:rsid w:val="007A12EF"/>
    <w:rsid w:val="007A1642"/>
    <w:rsid w:val="007A1929"/>
    <w:rsid w:val="007A20A2"/>
    <w:rsid w:val="007A6377"/>
    <w:rsid w:val="007A6E34"/>
    <w:rsid w:val="007B15A1"/>
    <w:rsid w:val="007B1879"/>
    <w:rsid w:val="007B4115"/>
    <w:rsid w:val="007B6D13"/>
    <w:rsid w:val="007D0606"/>
    <w:rsid w:val="007D06DD"/>
    <w:rsid w:val="007D30FB"/>
    <w:rsid w:val="007D4FB3"/>
    <w:rsid w:val="007E3B66"/>
    <w:rsid w:val="007E46FE"/>
    <w:rsid w:val="007E4A34"/>
    <w:rsid w:val="007E6719"/>
    <w:rsid w:val="007E680A"/>
    <w:rsid w:val="008025F5"/>
    <w:rsid w:val="008027CC"/>
    <w:rsid w:val="00802A87"/>
    <w:rsid w:val="00806378"/>
    <w:rsid w:val="008072EB"/>
    <w:rsid w:val="00820675"/>
    <w:rsid w:val="0082259B"/>
    <w:rsid w:val="00822831"/>
    <w:rsid w:val="00822E8C"/>
    <w:rsid w:val="00823D77"/>
    <w:rsid w:val="00823F22"/>
    <w:rsid w:val="00825D44"/>
    <w:rsid w:val="00826FE2"/>
    <w:rsid w:val="00834F81"/>
    <w:rsid w:val="00843C81"/>
    <w:rsid w:val="00847492"/>
    <w:rsid w:val="00847F11"/>
    <w:rsid w:val="00852212"/>
    <w:rsid w:val="008536AB"/>
    <w:rsid w:val="008537EF"/>
    <w:rsid w:val="008538B3"/>
    <w:rsid w:val="0086062E"/>
    <w:rsid w:val="008638EC"/>
    <w:rsid w:val="00864926"/>
    <w:rsid w:val="00864CA0"/>
    <w:rsid w:val="00866079"/>
    <w:rsid w:val="008670FD"/>
    <w:rsid w:val="00867F33"/>
    <w:rsid w:val="00874743"/>
    <w:rsid w:val="00882B96"/>
    <w:rsid w:val="00885788"/>
    <w:rsid w:val="0089501D"/>
    <w:rsid w:val="008A2895"/>
    <w:rsid w:val="008A299C"/>
    <w:rsid w:val="008A57C8"/>
    <w:rsid w:val="008A6C84"/>
    <w:rsid w:val="008B2DCD"/>
    <w:rsid w:val="008C51CE"/>
    <w:rsid w:val="008C7562"/>
    <w:rsid w:val="008C7DBC"/>
    <w:rsid w:val="008D1B0A"/>
    <w:rsid w:val="008D5CCC"/>
    <w:rsid w:val="008D672C"/>
    <w:rsid w:val="008D6A62"/>
    <w:rsid w:val="008D70B6"/>
    <w:rsid w:val="008D767F"/>
    <w:rsid w:val="008E46C2"/>
    <w:rsid w:val="008E5082"/>
    <w:rsid w:val="008E7D3A"/>
    <w:rsid w:val="008F5406"/>
    <w:rsid w:val="00902219"/>
    <w:rsid w:val="00902403"/>
    <w:rsid w:val="009026C8"/>
    <w:rsid w:val="0090278B"/>
    <w:rsid w:val="00905B76"/>
    <w:rsid w:val="009109F7"/>
    <w:rsid w:val="009173E4"/>
    <w:rsid w:val="00926994"/>
    <w:rsid w:val="0093472C"/>
    <w:rsid w:val="00937D78"/>
    <w:rsid w:val="00940D41"/>
    <w:rsid w:val="0094232E"/>
    <w:rsid w:val="009520AE"/>
    <w:rsid w:val="009550AB"/>
    <w:rsid w:val="009575C4"/>
    <w:rsid w:val="00957ACE"/>
    <w:rsid w:val="00960B3E"/>
    <w:rsid w:val="00964450"/>
    <w:rsid w:val="00970698"/>
    <w:rsid w:val="00970923"/>
    <w:rsid w:val="00970924"/>
    <w:rsid w:val="00971671"/>
    <w:rsid w:val="00971FDE"/>
    <w:rsid w:val="009724C6"/>
    <w:rsid w:val="009747F9"/>
    <w:rsid w:val="00981922"/>
    <w:rsid w:val="00981E8F"/>
    <w:rsid w:val="00983841"/>
    <w:rsid w:val="00986055"/>
    <w:rsid w:val="0098730D"/>
    <w:rsid w:val="00990CB4"/>
    <w:rsid w:val="0099596B"/>
    <w:rsid w:val="009A003D"/>
    <w:rsid w:val="009A5B63"/>
    <w:rsid w:val="009B2A01"/>
    <w:rsid w:val="009B36BB"/>
    <w:rsid w:val="009B43BA"/>
    <w:rsid w:val="009B468D"/>
    <w:rsid w:val="009B62C8"/>
    <w:rsid w:val="009C5E04"/>
    <w:rsid w:val="009C65BA"/>
    <w:rsid w:val="009D0B4B"/>
    <w:rsid w:val="009D1F6E"/>
    <w:rsid w:val="009D44CE"/>
    <w:rsid w:val="009E1EFF"/>
    <w:rsid w:val="009E43AC"/>
    <w:rsid w:val="009E6119"/>
    <w:rsid w:val="009F3125"/>
    <w:rsid w:val="009F4743"/>
    <w:rsid w:val="00A02ACA"/>
    <w:rsid w:val="00A10BE5"/>
    <w:rsid w:val="00A11E31"/>
    <w:rsid w:val="00A14293"/>
    <w:rsid w:val="00A2002B"/>
    <w:rsid w:val="00A2442A"/>
    <w:rsid w:val="00A277DF"/>
    <w:rsid w:val="00A27F8F"/>
    <w:rsid w:val="00A31341"/>
    <w:rsid w:val="00A4022C"/>
    <w:rsid w:val="00A47CDF"/>
    <w:rsid w:val="00A50392"/>
    <w:rsid w:val="00A527A7"/>
    <w:rsid w:val="00A52FC6"/>
    <w:rsid w:val="00A53308"/>
    <w:rsid w:val="00A55E89"/>
    <w:rsid w:val="00A61066"/>
    <w:rsid w:val="00A6120A"/>
    <w:rsid w:val="00A61621"/>
    <w:rsid w:val="00A66003"/>
    <w:rsid w:val="00A660F7"/>
    <w:rsid w:val="00A73A48"/>
    <w:rsid w:val="00A73D92"/>
    <w:rsid w:val="00A76023"/>
    <w:rsid w:val="00A76095"/>
    <w:rsid w:val="00A85AA5"/>
    <w:rsid w:val="00A85EEA"/>
    <w:rsid w:val="00A9035F"/>
    <w:rsid w:val="00A9254B"/>
    <w:rsid w:val="00A96146"/>
    <w:rsid w:val="00A97C29"/>
    <w:rsid w:val="00AA3811"/>
    <w:rsid w:val="00AA3D05"/>
    <w:rsid w:val="00AB0202"/>
    <w:rsid w:val="00AB1C74"/>
    <w:rsid w:val="00AC0A67"/>
    <w:rsid w:val="00AC2964"/>
    <w:rsid w:val="00AC365A"/>
    <w:rsid w:val="00AC42DF"/>
    <w:rsid w:val="00AD26B4"/>
    <w:rsid w:val="00AD29BC"/>
    <w:rsid w:val="00AD453A"/>
    <w:rsid w:val="00AD6705"/>
    <w:rsid w:val="00AE3A80"/>
    <w:rsid w:val="00AE61D6"/>
    <w:rsid w:val="00AE7D00"/>
    <w:rsid w:val="00AF08A3"/>
    <w:rsid w:val="00AF5A23"/>
    <w:rsid w:val="00AF5D60"/>
    <w:rsid w:val="00B007DE"/>
    <w:rsid w:val="00B01FF2"/>
    <w:rsid w:val="00B03A34"/>
    <w:rsid w:val="00B0571C"/>
    <w:rsid w:val="00B05A3C"/>
    <w:rsid w:val="00B05B3B"/>
    <w:rsid w:val="00B13B65"/>
    <w:rsid w:val="00B146F2"/>
    <w:rsid w:val="00B15C22"/>
    <w:rsid w:val="00B16EE6"/>
    <w:rsid w:val="00B20D9F"/>
    <w:rsid w:val="00B229EA"/>
    <w:rsid w:val="00B23CE5"/>
    <w:rsid w:val="00B24072"/>
    <w:rsid w:val="00B25962"/>
    <w:rsid w:val="00B25AC8"/>
    <w:rsid w:val="00B26F8C"/>
    <w:rsid w:val="00B310FC"/>
    <w:rsid w:val="00B32549"/>
    <w:rsid w:val="00B34898"/>
    <w:rsid w:val="00B35930"/>
    <w:rsid w:val="00B423FD"/>
    <w:rsid w:val="00B462C6"/>
    <w:rsid w:val="00B5212D"/>
    <w:rsid w:val="00B555DD"/>
    <w:rsid w:val="00B64500"/>
    <w:rsid w:val="00B64CF4"/>
    <w:rsid w:val="00B77A64"/>
    <w:rsid w:val="00B77D1E"/>
    <w:rsid w:val="00B82CDD"/>
    <w:rsid w:val="00B87236"/>
    <w:rsid w:val="00B87740"/>
    <w:rsid w:val="00B90509"/>
    <w:rsid w:val="00B9504E"/>
    <w:rsid w:val="00B96E16"/>
    <w:rsid w:val="00BA0B82"/>
    <w:rsid w:val="00BA21AB"/>
    <w:rsid w:val="00BA26CA"/>
    <w:rsid w:val="00BA2797"/>
    <w:rsid w:val="00BA46B3"/>
    <w:rsid w:val="00BB3318"/>
    <w:rsid w:val="00BB3D07"/>
    <w:rsid w:val="00BC1359"/>
    <w:rsid w:val="00BC1361"/>
    <w:rsid w:val="00BC2F3F"/>
    <w:rsid w:val="00BC397C"/>
    <w:rsid w:val="00BC5DE1"/>
    <w:rsid w:val="00BD309D"/>
    <w:rsid w:val="00BD30C7"/>
    <w:rsid w:val="00BD3138"/>
    <w:rsid w:val="00BD4E82"/>
    <w:rsid w:val="00BD79C4"/>
    <w:rsid w:val="00BE0582"/>
    <w:rsid w:val="00BE08C4"/>
    <w:rsid w:val="00BE2E2B"/>
    <w:rsid w:val="00BE36AC"/>
    <w:rsid w:val="00BE4AD6"/>
    <w:rsid w:val="00BF12F3"/>
    <w:rsid w:val="00BF68D8"/>
    <w:rsid w:val="00C00736"/>
    <w:rsid w:val="00C018EF"/>
    <w:rsid w:val="00C01DA4"/>
    <w:rsid w:val="00C02532"/>
    <w:rsid w:val="00C02823"/>
    <w:rsid w:val="00C04582"/>
    <w:rsid w:val="00C11375"/>
    <w:rsid w:val="00C12DBD"/>
    <w:rsid w:val="00C15705"/>
    <w:rsid w:val="00C20292"/>
    <w:rsid w:val="00C20AEC"/>
    <w:rsid w:val="00C247C2"/>
    <w:rsid w:val="00C26422"/>
    <w:rsid w:val="00C31491"/>
    <w:rsid w:val="00C31B43"/>
    <w:rsid w:val="00C31C6D"/>
    <w:rsid w:val="00C326A7"/>
    <w:rsid w:val="00C326ED"/>
    <w:rsid w:val="00C32906"/>
    <w:rsid w:val="00C3548D"/>
    <w:rsid w:val="00C406BB"/>
    <w:rsid w:val="00C423EF"/>
    <w:rsid w:val="00C45038"/>
    <w:rsid w:val="00C46C44"/>
    <w:rsid w:val="00C4769F"/>
    <w:rsid w:val="00C502BC"/>
    <w:rsid w:val="00C51C26"/>
    <w:rsid w:val="00C52784"/>
    <w:rsid w:val="00C53AED"/>
    <w:rsid w:val="00C554CF"/>
    <w:rsid w:val="00C578FC"/>
    <w:rsid w:val="00C57F1D"/>
    <w:rsid w:val="00C60781"/>
    <w:rsid w:val="00C63320"/>
    <w:rsid w:val="00C6378A"/>
    <w:rsid w:val="00C65664"/>
    <w:rsid w:val="00C7012C"/>
    <w:rsid w:val="00C70BFE"/>
    <w:rsid w:val="00C80A56"/>
    <w:rsid w:val="00C81436"/>
    <w:rsid w:val="00C83D89"/>
    <w:rsid w:val="00C8700E"/>
    <w:rsid w:val="00C914F4"/>
    <w:rsid w:val="00C91DF3"/>
    <w:rsid w:val="00C92494"/>
    <w:rsid w:val="00C9348F"/>
    <w:rsid w:val="00C9354C"/>
    <w:rsid w:val="00C947C4"/>
    <w:rsid w:val="00C951CE"/>
    <w:rsid w:val="00C95647"/>
    <w:rsid w:val="00CA6F42"/>
    <w:rsid w:val="00CB2FD1"/>
    <w:rsid w:val="00CB5863"/>
    <w:rsid w:val="00CB722D"/>
    <w:rsid w:val="00CC16CC"/>
    <w:rsid w:val="00CC299C"/>
    <w:rsid w:val="00CC2A63"/>
    <w:rsid w:val="00CC30F3"/>
    <w:rsid w:val="00CC3545"/>
    <w:rsid w:val="00CC46E1"/>
    <w:rsid w:val="00CC4CF3"/>
    <w:rsid w:val="00CC5008"/>
    <w:rsid w:val="00CD12A8"/>
    <w:rsid w:val="00CD3521"/>
    <w:rsid w:val="00CD638D"/>
    <w:rsid w:val="00CD684D"/>
    <w:rsid w:val="00CD7903"/>
    <w:rsid w:val="00CE2211"/>
    <w:rsid w:val="00CE4624"/>
    <w:rsid w:val="00CE4EBA"/>
    <w:rsid w:val="00CF04E0"/>
    <w:rsid w:val="00CF2A29"/>
    <w:rsid w:val="00CF7DEF"/>
    <w:rsid w:val="00D00C56"/>
    <w:rsid w:val="00D028C0"/>
    <w:rsid w:val="00D11C29"/>
    <w:rsid w:val="00D156A5"/>
    <w:rsid w:val="00D17FE5"/>
    <w:rsid w:val="00D21BEF"/>
    <w:rsid w:val="00D23BF0"/>
    <w:rsid w:val="00D24073"/>
    <w:rsid w:val="00D273CC"/>
    <w:rsid w:val="00D339E8"/>
    <w:rsid w:val="00D37502"/>
    <w:rsid w:val="00D41D0D"/>
    <w:rsid w:val="00D427FD"/>
    <w:rsid w:val="00D4613A"/>
    <w:rsid w:val="00D50564"/>
    <w:rsid w:val="00D50D5F"/>
    <w:rsid w:val="00D52B04"/>
    <w:rsid w:val="00D5545C"/>
    <w:rsid w:val="00D56ECE"/>
    <w:rsid w:val="00D5742A"/>
    <w:rsid w:val="00D57C20"/>
    <w:rsid w:val="00D61D65"/>
    <w:rsid w:val="00D620BC"/>
    <w:rsid w:val="00D62698"/>
    <w:rsid w:val="00D644C1"/>
    <w:rsid w:val="00D660A2"/>
    <w:rsid w:val="00D67140"/>
    <w:rsid w:val="00D711E0"/>
    <w:rsid w:val="00D73905"/>
    <w:rsid w:val="00D7470A"/>
    <w:rsid w:val="00D75DE8"/>
    <w:rsid w:val="00D762B6"/>
    <w:rsid w:val="00D801EE"/>
    <w:rsid w:val="00D802E3"/>
    <w:rsid w:val="00D85297"/>
    <w:rsid w:val="00D85EC0"/>
    <w:rsid w:val="00D90C9E"/>
    <w:rsid w:val="00D93AA9"/>
    <w:rsid w:val="00D94BF5"/>
    <w:rsid w:val="00D9788C"/>
    <w:rsid w:val="00DA0473"/>
    <w:rsid w:val="00DA2DAE"/>
    <w:rsid w:val="00DB099B"/>
    <w:rsid w:val="00DC398A"/>
    <w:rsid w:val="00DC3D77"/>
    <w:rsid w:val="00DC6A9D"/>
    <w:rsid w:val="00DD1617"/>
    <w:rsid w:val="00DD3062"/>
    <w:rsid w:val="00DD4F2F"/>
    <w:rsid w:val="00DD5153"/>
    <w:rsid w:val="00DD5993"/>
    <w:rsid w:val="00DD6143"/>
    <w:rsid w:val="00DD7CAE"/>
    <w:rsid w:val="00DE12A3"/>
    <w:rsid w:val="00DE243B"/>
    <w:rsid w:val="00DF179A"/>
    <w:rsid w:val="00DF1E0A"/>
    <w:rsid w:val="00DF2C0E"/>
    <w:rsid w:val="00DF3229"/>
    <w:rsid w:val="00DF34DB"/>
    <w:rsid w:val="00E00B8D"/>
    <w:rsid w:val="00E010AE"/>
    <w:rsid w:val="00E02E8F"/>
    <w:rsid w:val="00E110FD"/>
    <w:rsid w:val="00E12430"/>
    <w:rsid w:val="00E13F0C"/>
    <w:rsid w:val="00E2155F"/>
    <w:rsid w:val="00E27A3E"/>
    <w:rsid w:val="00E311DD"/>
    <w:rsid w:val="00E32AB0"/>
    <w:rsid w:val="00E3748B"/>
    <w:rsid w:val="00E40557"/>
    <w:rsid w:val="00E4697E"/>
    <w:rsid w:val="00E47447"/>
    <w:rsid w:val="00E514F6"/>
    <w:rsid w:val="00E53AA4"/>
    <w:rsid w:val="00E54CA6"/>
    <w:rsid w:val="00E5729C"/>
    <w:rsid w:val="00E644D2"/>
    <w:rsid w:val="00E72889"/>
    <w:rsid w:val="00E74522"/>
    <w:rsid w:val="00E756E6"/>
    <w:rsid w:val="00E83108"/>
    <w:rsid w:val="00E8692D"/>
    <w:rsid w:val="00E86A5C"/>
    <w:rsid w:val="00E9333E"/>
    <w:rsid w:val="00E95030"/>
    <w:rsid w:val="00E96B64"/>
    <w:rsid w:val="00E96FD0"/>
    <w:rsid w:val="00EA2068"/>
    <w:rsid w:val="00EA3935"/>
    <w:rsid w:val="00EA3FD9"/>
    <w:rsid w:val="00EA4F11"/>
    <w:rsid w:val="00EB03A8"/>
    <w:rsid w:val="00EB1AF9"/>
    <w:rsid w:val="00EB23F4"/>
    <w:rsid w:val="00EB36F5"/>
    <w:rsid w:val="00EB5173"/>
    <w:rsid w:val="00EB56FF"/>
    <w:rsid w:val="00EB6D55"/>
    <w:rsid w:val="00EC0689"/>
    <w:rsid w:val="00EC44F4"/>
    <w:rsid w:val="00EC4D0B"/>
    <w:rsid w:val="00EC4D78"/>
    <w:rsid w:val="00EC600A"/>
    <w:rsid w:val="00ED03E2"/>
    <w:rsid w:val="00ED308A"/>
    <w:rsid w:val="00EE1062"/>
    <w:rsid w:val="00EE2E04"/>
    <w:rsid w:val="00EF3238"/>
    <w:rsid w:val="00EF3C48"/>
    <w:rsid w:val="00EF6734"/>
    <w:rsid w:val="00F0135F"/>
    <w:rsid w:val="00F07B1C"/>
    <w:rsid w:val="00F10968"/>
    <w:rsid w:val="00F10F98"/>
    <w:rsid w:val="00F11CEB"/>
    <w:rsid w:val="00F13E72"/>
    <w:rsid w:val="00F16F28"/>
    <w:rsid w:val="00F17CEE"/>
    <w:rsid w:val="00F2021A"/>
    <w:rsid w:val="00F21D41"/>
    <w:rsid w:val="00F274BA"/>
    <w:rsid w:val="00F31320"/>
    <w:rsid w:val="00F31754"/>
    <w:rsid w:val="00F338FB"/>
    <w:rsid w:val="00F3395C"/>
    <w:rsid w:val="00F41693"/>
    <w:rsid w:val="00F441F6"/>
    <w:rsid w:val="00F44DA3"/>
    <w:rsid w:val="00F47DD7"/>
    <w:rsid w:val="00F51177"/>
    <w:rsid w:val="00F519AB"/>
    <w:rsid w:val="00F526EB"/>
    <w:rsid w:val="00F5517B"/>
    <w:rsid w:val="00F55CE2"/>
    <w:rsid w:val="00F575C5"/>
    <w:rsid w:val="00F64CA7"/>
    <w:rsid w:val="00F66C02"/>
    <w:rsid w:val="00F67DA3"/>
    <w:rsid w:val="00F72F38"/>
    <w:rsid w:val="00F7453F"/>
    <w:rsid w:val="00F82D2F"/>
    <w:rsid w:val="00F86941"/>
    <w:rsid w:val="00F86AEE"/>
    <w:rsid w:val="00FA0063"/>
    <w:rsid w:val="00FA65B2"/>
    <w:rsid w:val="00FB449A"/>
    <w:rsid w:val="00FB5246"/>
    <w:rsid w:val="00FB6969"/>
    <w:rsid w:val="00FC1937"/>
    <w:rsid w:val="00FC21A0"/>
    <w:rsid w:val="00FC2FD9"/>
    <w:rsid w:val="00FC6121"/>
    <w:rsid w:val="00FC64B5"/>
    <w:rsid w:val="00FC6665"/>
    <w:rsid w:val="00FD0FA1"/>
    <w:rsid w:val="00FD3755"/>
    <w:rsid w:val="00FD4069"/>
    <w:rsid w:val="00FD4909"/>
    <w:rsid w:val="00FD6C1B"/>
    <w:rsid w:val="00FD70BD"/>
    <w:rsid w:val="00FE1BA7"/>
    <w:rsid w:val="00FF1F8E"/>
    <w:rsid w:val="00FF5D7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67F33"/>
  </w:style>
  <w:style w:type="paragraph" w:styleId="Nagwek1">
    <w:name w:val="heading 1"/>
    <w:basedOn w:val="Normalny"/>
    <w:next w:val="Normalny"/>
    <w:link w:val="Nagwek1Znak"/>
    <w:qFormat/>
    <w:rsid w:val="00D90C9E"/>
    <w:pPr>
      <w:keepNext/>
      <w:numPr>
        <w:numId w:val="1"/>
      </w:numPr>
      <w:suppressAutoHyphens/>
      <w:spacing w:after="0" w:line="240" w:lineRule="auto"/>
      <w:jc w:val="center"/>
      <w:outlineLvl w:val="0"/>
    </w:pPr>
    <w:rPr>
      <w:rFonts w:ascii="Times New Roman" w:eastAsia="Times New Roman" w:hAnsi="Times New Roman" w:cs="Times New Roman"/>
      <w:sz w:val="32"/>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C4D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4D0B"/>
  </w:style>
  <w:style w:type="paragraph" w:styleId="Stopka">
    <w:name w:val="footer"/>
    <w:basedOn w:val="Normalny"/>
    <w:link w:val="StopkaZnak"/>
    <w:uiPriority w:val="99"/>
    <w:unhideWhenUsed/>
    <w:rsid w:val="00EC4D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4D0B"/>
  </w:style>
  <w:style w:type="paragraph" w:styleId="Tekstdymka">
    <w:name w:val="Balloon Text"/>
    <w:basedOn w:val="Normalny"/>
    <w:link w:val="TekstdymkaZnak"/>
    <w:uiPriority w:val="99"/>
    <w:semiHidden/>
    <w:unhideWhenUsed/>
    <w:rsid w:val="00EC4D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4D0B"/>
    <w:rPr>
      <w:rFonts w:ascii="Tahoma" w:hAnsi="Tahoma" w:cs="Tahoma"/>
      <w:sz w:val="16"/>
      <w:szCs w:val="16"/>
    </w:rPr>
  </w:style>
  <w:style w:type="paragraph" w:styleId="Akapitzlist">
    <w:name w:val="List Paragraph"/>
    <w:basedOn w:val="Normalny"/>
    <w:uiPriority w:val="34"/>
    <w:qFormat/>
    <w:rsid w:val="007D0606"/>
    <w:pPr>
      <w:ind w:left="720"/>
      <w:contextualSpacing/>
    </w:pPr>
  </w:style>
  <w:style w:type="paragraph" w:customStyle="1" w:styleId="Standard">
    <w:name w:val="Standard"/>
    <w:rsid w:val="00FF1F8E"/>
    <w:pPr>
      <w:suppressAutoHyphens/>
      <w:autoSpaceDN w:val="0"/>
      <w:textAlignment w:val="baseline"/>
    </w:pPr>
    <w:rPr>
      <w:rFonts w:ascii="Calibri" w:eastAsia="Calibri" w:hAnsi="Calibri" w:cs="Times New Roman"/>
      <w:kern w:val="3"/>
    </w:rPr>
  </w:style>
  <w:style w:type="paragraph" w:styleId="Tekstprzypisudolnego">
    <w:name w:val="footnote text"/>
    <w:aliases w:val="Podrozdział,Footnote,Podrozdzia3"/>
    <w:basedOn w:val="Normalny"/>
    <w:link w:val="TekstprzypisudolnegoZnak"/>
    <w:uiPriority w:val="99"/>
    <w:semiHidden/>
    <w:unhideWhenUsed/>
    <w:rsid w:val="00FF1F8E"/>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semiHidden/>
    <w:rsid w:val="00FF1F8E"/>
    <w:rPr>
      <w:rFonts w:ascii="Calibri" w:eastAsia="Calibri" w:hAnsi="Calibri" w:cs="Times New Roman"/>
      <w:sz w:val="20"/>
      <w:szCs w:val="20"/>
    </w:rPr>
  </w:style>
  <w:style w:type="character" w:styleId="Odwoanieprzypisudolnego">
    <w:name w:val="footnote reference"/>
    <w:uiPriority w:val="99"/>
    <w:semiHidden/>
    <w:unhideWhenUsed/>
    <w:rsid w:val="00FF1F8E"/>
    <w:rPr>
      <w:vertAlign w:val="superscript"/>
    </w:rPr>
  </w:style>
  <w:style w:type="character" w:customStyle="1" w:styleId="Nagwek1Znak">
    <w:name w:val="Nagłówek 1 Znak"/>
    <w:basedOn w:val="Domylnaczcionkaakapitu"/>
    <w:link w:val="Nagwek1"/>
    <w:rsid w:val="00D90C9E"/>
    <w:rPr>
      <w:rFonts w:ascii="Times New Roman" w:eastAsia="Times New Roman" w:hAnsi="Times New Roman" w:cs="Times New Roman"/>
      <w:sz w:val="32"/>
      <w:szCs w:val="24"/>
      <w:lang w:eastAsia="ar-SA"/>
    </w:rPr>
  </w:style>
  <w:style w:type="paragraph" w:customStyle="1" w:styleId="Default">
    <w:name w:val="Default"/>
    <w:rsid w:val="00D90C9E"/>
    <w:pPr>
      <w:suppressAutoHyphens/>
      <w:autoSpaceDE w:val="0"/>
      <w:spacing w:after="0" w:line="240" w:lineRule="auto"/>
    </w:pPr>
    <w:rPr>
      <w:rFonts w:ascii="Arial" w:eastAsia="Calibri" w:hAnsi="Arial" w:cs="Arial"/>
      <w:color w:val="000000"/>
      <w:sz w:val="24"/>
      <w:szCs w:val="24"/>
      <w:lang w:eastAsia="ar-SA"/>
    </w:rPr>
  </w:style>
  <w:style w:type="paragraph" w:styleId="NormalnyWeb">
    <w:name w:val="Normal (Web)"/>
    <w:basedOn w:val="Normalny"/>
    <w:semiHidden/>
    <w:unhideWhenUsed/>
    <w:rsid w:val="00D90C9E"/>
    <w:pPr>
      <w:suppressAutoHyphens/>
      <w:spacing w:before="280" w:after="280" w:line="240" w:lineRule="auto"/>
    </w:pPr>
    <w:rPr>
      <w:rFonts w:ascii="Verdana" w:eastAsia="Times New Roman" w:hAnsi="Verdana" w:cs="Times New Roman"/>
      <w:sz w:val="20"/>
      <w:szCs w:val="20"/>
      <w:lang w:eastAsia="ar-SA"/>
    </w:rPr>
  </w:style>
  <w:style w:type="paragraph" w:styleId="Tekstpodstawowy">
    <w:name w:val="Body Text"/>
    <w:basedOn w:val="Normalny"/>
    <w:link w:val="TekstpodstawowyZnak"/>
    <w:unhideWhenUsed/>
    <w:rsid w:val="00D90C9E"/>
    <w:pPr>
      <w:widowControl w:val="0"/>
      <w:suppressAutoHyphens/>
      <w:spacing w:after="120" w:line="240" w:lineRule="auto"/>
    </w:pPr>
    <w:rPr>
      <w:rFonts w:ascii="Times New Roman" w:eastAsia="Arial Unicode MS" w:hAnsi="Times New Roman" w:cs="Times New Roman"/>
      <w:kern w:val="2"/>
      <w:sz w:val="24"/>
      <w:szCs w:val="24"/>
      <w:lang w:eastAsia="ar-SA"/>
    </w:rPr>
  </w:style>
  <w:style w:type="character" w:customStyle="1" w:styleId="TekstpodstawowyZnak">
    <w:name w:val="Tekst podstawowy Znak"/>
    <w:basedOn w:val="Domylnaczcionkaakapitu"/>
    <w:link w:val="Tekstpodstawowy"/>
    <w:rsid w:val="00D90C9E"/>
    <w:rPr>
      <w:rFonts w:ascii="Times New Roman" w:eastAsia="Arial Unicode MS" w:hAnsi="Times New Roman" w:cs="Times New Roman"/>
      <w:kern w:val="2"/>
      <w:sz w:val="24"/>
      <w:szCs w:val="24"/>
      <w:lang w:eastAsia="ar-SA"/>
    </w:rPr>
  </w:style>
  <w:style w:type="table" w:customStyle="1" w:styleId="Tabela-Siatka1">
    <w:name w:val="Tabela - Siatka1"/>
    <w:basedOn w:val="Standardowy"/>
    <w:next w:val="Tabela-Siatka"/>
    <w:uiPriority w:val="59"/>
    <w:rsid w:val="00FD70B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
    <w:name w:val="Table Grid"/>
    <w:basedOn w:val="Standardowy"/>
    <w:uiPriority w:val="59"/>
    <w:semiHidden/>
    <w:unhideWhenUsed/>
    <w:rsid w:val="00FD70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FD70BD"/>
    <w:rPr>
      <w:color w:val="0000FF" w:themeColor="hyperlink"/>
      <w:u w:val="single"/>
    </w:rPr>
  </w:style>
  <w:style w:type="character" w:customStyle="1" w:styleId="FontStyle38">
    <w:name w:val="Font Style38"/>
    <w:basedOn w:val="Domylnaczcionkaakapitu"/>
    <w:uiPriority w:val="99"/>
    <w:rsid w:val="00FD70BD"/>
    <w:rPr>
      <w:rFonts w:ascii="Calibri" w:hAnsi="Calibri" w:cs="Calibri"/>
      <w:sz w:val="22"/>
      <w:szCs w:val="22"/>
    </w:rPr>
  </w:style>
  <w:style w:type="character" w:styleId="Odwoaniedokomentarza">
    <w:name w:val="annotation reference"/>
    <w:basedOn w:val="Domylnaczcionkaakapitu"/>
    <w:uiPriority w:val="99"/>
    <w:semiHidden/>
    <w:unhideWhenUsed/>
    <w:rsid w:val="00F5517B"/>
    <w:rPr>
      <w:sz w:val="16"/>
      <w:szCs w:val="16"/>
    </w:rPr>
  </w:style>
  <w:style w:type="paragraph" w:styleId="Tekstkomentarza">
    <w:name w:val="annotation text"/>
    <w:basedOn w:val="Normalny"/>
    <w:link w:val="TekstkomentarzaZnak"/>
    <w:uiPriority w:val="99"/>
    <w:semiHidden/>
    <w:unhideWhenUsed/>
    <w:rsid w:val="00F5517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517B"/>
    <w:rPr>
      <w:sz w:val="20"/>
      <w:szCs w:val="20"/>
    </w:rPr>
  </w:style>
  <w:style w:type="paragraph" w:styleId="Tematkomentarza">
    <w:name w:val="annotation subject"/>
    <w:basedOn w:val="Tekstkomentarza"/>
    <w:next w:val="Tekstkomentarza"/>
    <w:link w:val="TematkomentarzaZnak"/>
    <w:uiPriority w:val="99"/>
    <w:semiHidden/>
    <w:unhideWhenUsed/>
    <w:rsid w:val="00F5517B"/>
    <w:rPr>
      <w:b/>
      <w:bCs/>
    </w:rPr>
  </w:style>
  <w:style w:type="character" w:customStyle="1" w:styleId="TematkomentarzaZnak">
    <w:name w:val="Temat komentarza Znak"/>
    <w:basedOn w:val="TekstkomentarzaZnak"/>
    <w:link w:val="Tematkomentarza"/>
    <w:uiPriority w:val="99"/>
    <w:semiHidden/>
    <w:rsid w:val="00F5517B"/>
    <w:rPr>
      <w:b/>
      <w:bCs/>
      <w:sz w:val="20"/>
      <w:szCs w:val="20"/>
    </w:rPr>
  </w:style>
  <w:style w:type="paragraph" w:styleId="Tekstprzypisukocowego">
    <w:name w:val="endnote text"/>
    <w:basedOn w:val="Normalny"/>
    <w:link w:val="TekstprzypisukocowegoZnak"/>
    <w:uiPriority w:val="99"/>
    <w:semiHidden/>
    <w:unhideWhenUsed/>
    <w:rsid w:val="00F72F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2F38"/>
    <w:rPr>
      <w:sz w:val="20"/>
      <w:szCs w:val="20"/>
    </w:rPr>
  </w:style>
  <w:style w:type="character" w:styleId="Odwoanieprzypisukocowego">
    <w:name w:val="endnote reference"/>
    <w:basedOn w:val="Domylnaczcionkaakapitu"/>
    <w:uiPriority w:val="99"/>
    <w:semiHidden/>
    <w:unhideWhenUsed/>
    <w:rsid w:val="00F72F38"/>
    <w:rPr>
      <w:vertAlign w:val="superscript"/>
    </w:rPr>
  </w:style>
  <w:style w:type="paragraph" w:styleId="Tekstpodstawowywcity">
    <w:name w:val="Body Text Indent"/>
    <w:basedOn w:val="Normalny"/>
    <w:link w:val="TekstpodstawowywcityZnak"/>
    <w:uiPriority w:val="99"/>
    <w:semiHidden/>
    <w:unhideWhenUsed/>
    <w:rsid w:val="006C0BFD"/>
    <w:pPr>
      <w:spacing w:after="120"/>
      <w:ind w:left="283"/>
    </w:pPr>
  </w:style>
  <w:style w:type="character" w:customStyle="1" w:styleId="TekstpodstawowywcityZnak">
    <w:name w:val="Tekst podstawowy wcięty Znak"/>
    <w:basedOn w:val="Domylnaczcionkaakapitu"/>
    <w:link w:val="Tekstpodstawowywcity"/>
    <w:uiPriority w:val="99"/>
    <w:semiHidden/>
    <w:rsid w:val="006C0BFD"/>
  </w:style>
  <w:style w:type="character" w:customStyle="1" w:styleId="hgkelc">
    <w:name w:val="hgkelc"/>
    <w:basedOn w:val="Domylnaczcionkaakapitu"/>
    <w:rsid w:val="00F20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D90C9E"/>
    <w:pPr>
      <w:keepNext/>
      <w:numPr>
        <w:numId w:val="1"/>
      </w:numPr>
      <w:suppressAutoHyphens/>
      <w:spacing w:after="0" w:line="240" w:lineRule="auto"/>
      <w:jc w:val="center"/>
      <w:outlineLvl w:val="0"/>
    </w:pPr>
    <w:rPr>
      <w:rFonts w:ascii="Times New Roman" w:eastAsia="Times New Roman" w:hAnsi="Times New Roman" w:cs="Times New Roman"/>
      <w:sz w:val="32"/>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C4D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4D0B"/>
  </w:style>
  <w:style w:type="paragraph" w:styleId="Stopka">
    <w:name w:val="footer"/>
    <w:basedOn w:val="Normalny"/>
    <w:link w:val="StopkaZnak"/>
    <w:uiPriority w:val="99"/>
    <w:unhideWhenUsed/>
    <w:rsid w:val="00EC4D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4D0B"/>
  </w:style>
  <w:style w:type="paragraph" w:styleId="Tekstdymka">
    <w:name w:val="Balloon Text"/>
    <w:basedOn w:val="Normalny"/>
    <w:link w:val="TekstdymkaZnak"/>
    <w:uiPriority w:val="99"/>
    <w:semiHidden/>
    <w:unhideWhenUsed/>
    <w:rsid w:val="00EC4D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4D0B"/>
    <w:rPr>
      <w:rFonts w:ascii="Tahoma" w:hAnsi="Tahoma" w:cs="Tahoma"/>
      <w:sz w:val="16"/>
      <w:szCs w:val="16"/>
    </w:rPr>
  </w:style>
  <w:style w:type="paragraph" w:styleId="Akapitzlist">
    <w:name w:val="List Paragraph"/>
    <w:basedOn w:val="Normalny"/>
    <w:uiPriority w:val="34"/>
    <w:qFormat/>
    <w:rsid w:val="007D0606"/>
    <w:pPr>
      <w:ind w:left="720"/>
      <w:contextualSpacing/>
    </w:pPr>
  </w:style>
  <w:style w:type="paragraph" w:customStyle="1" w:styleId="Standard">
    <w:name w:val="Standard"/>
    <w:rsid w:val="00FF1F8E"/>
    <w:pPr>
      <w:suppressAutoHyphens/>
      <w:autoSpaceDN w:val="0"/>
      <w:textAlignment w:val="baseline"/>
    </w:pPr>
    <w:rPr>
      <w:rFonts w:ascii="Calibri" w:eastAsia="Calibri" w:hAnsi="Calibri" w:cs="Times New Roman"/>
      <w:kern w:val="3"/>
    </w:rPr>
  </w:style>
  <w:style w:type="paragraph" w:styleId="Tekstprzypisudolnego">
    <w:name w:val="footnote text"/>
    <w:aliases w:val="Podrozdział,Footnote,Podrozdzia3"/>
    <w:basedOn w:val="Normalny"/>
    <w:link w:val="TekstprzypisudolnegoZnak"/>
    <w:uiPriority w:val="99"/>
    <w:semiHidden/>
    <w:unhideWhenUsed/>
    <w:rsid w:val="00FF1F8E"/>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semiHidden/>
    <w:rsid w:val="00FF1F8E"/>
    <w:rPr>
      <w:rFonts w:ascii="Calibri" w:eastAsia="Calibri" w:hAnsi="Calibri" w:cs="Times New Roman"/>
      <w:sz w:val="20"/>
      <w:szCs w:val="20"/>
    </w:rPr>
  </w:style>
  <w:style w:type="character" w:styleId="Odwoanieprzypisudolnego">
    <w:name w:val="footnote reference"/>
    <w:uiPriority w:val="99"/>
    <w:semiHidden/>
    <w:unhideWhenUsed/>
    <w:rsid w:val="00FF1F8E"/>
    <w:rPr>
      <w:vertAlign w:val="superscript"/>
    </w:rPr>
  </w:style>
  <w:style w:type="character" w:customStyle="1" w:styleId="Nagwek1Znak">
    <w:name w:val="Nagłówek 1 Znak"/>
    <w:basedOn w:val="Domylnaczcionkaakapitu"/>
    <w:link w:val="Nagwek1"/>
    <w:rsid w:val="00D90C9E"/>
    <w:rPr>
      <w:rFonts w:ascii="Times New Roman" w:eastAsia="Times New Roman" w:hAnsi="Times New Roman" w:cs="Times New Roman"/>
      <w:sz w:val="32"/>
      <w:szCs w:val="24"/>
      <w:lang w:eastAsia="ar-SA"/>
    </w:rPr>
  </w:style>
  <w:style w:type="paragraph" w:customStyle="1" w:styleId="Default">
    <w:name w:val="Default"/>
    <w:rsid w:val="00D90C9E"/>
    <w:pPr>
      <w:suppressAutoHyphens/>
      <w:autoSpaceDE w:val="0"/>
      <w:spacing w:after="0" w:line="240" w:lineRule="auto"/>
    </w:pPr>
    <w:rPr>
      <w:rFonts w:ascii="Arial" w:eastAsia="Calibri" w:hAnsi="Arial" w:cs="Arial"/>
      <w:color w:val="000000"/>
      <w:sz w:val="24"/>
      <w:szCs w:val="24"/>
      <w:lang w:eastAsia="ar-SA"/>
    </w:rPr>
  </w:style>
  <w:style w:type="paragraph" w:styleId="NormalnyWeb">
    <w:name w:val="Normal (Web)"/>
    <w:basedOn w:val="Normalny"/>
    <w:semiHidden/>
    <w:unhideWhenUsed/>
    <w:rsid w:val="00D90C9E"/>
    <w:pPr>
      <w:suppressAutoHyphens/>
      <w:spacing w:before="280" w:after="280" w:line="240" w:lineRule="auto"/>
    </w:pPr>
    <w:rPr>
      <w:rFonts w:ascii="Verdana" w:eastAsia="Times New Roman" w:hAnsi="Verdana" w:cs="Times New Roman"/>
      <w:sz w:val="20"/>
      <w:szCs w:val="20"/>
      <w:lang w:eastAsia="ar-SA"/>
    </w:rPr>
  </w:style>
  <w:style w:type="paragraph" w:styleId="Tekstpodstawowy">
    <w:name w:val="Body Text"/>
    <w:basedOn w:val="Normalny"/>
    <w:link w:val="TekstpodstawowyZnak"/>
    <w:unhideWhenUsed/>
    <w:rsid w:val="00D90C9E"/>
    <w:pPr>
      <w:widowControl w:val="0"/>
      <w:suppressAutoHyphens/>
      <w:spacing w:after="120" w:line="240" w:lineRule="auto"/>
    </w:pPr>
    <w:rPr>
      <w:rFonts w:ascii="Times New Roman" w:eastAsia="Arial Unicode MS" w:hAnsi="Times New Roman" w:cs="Times New Roman"/>
      <w:kern w:val="2"/>
      <w:sz w:val="24"/>
      <w:szCs w:val="24"/>
      <w:lang w:eastAsia="ar-SA"/>
    </w:rPr>
  </w:style>
  <w:style w:type="character" w:customStyle="1" w:styleId="TekstpodstawowyZnak">
    <w:name w:val="Tekst podstawowy Znak"/>
    <w:basedOn w:val="Domylnaczcionkaakapitu"/>
    <w:link w:val="Tekstpodstawowy"/>
    <w:rsid w:val="00D90C9E"/>
    <w:rPr>
      <w:rFonts w:ascii="Times New Roman" w:eastAsia="Arial Unicode MS" w:hAnsi="Times New Roman" w:cs="Times New Roman"/>
      <w:kern w:val="2"/>
      <w:sz w:val="24"/>
      <w:szCs w:val="24"/>
      <w:lang w:eastAsia="ar-SA"/>
    </w:rPr>
  </w:style>
  <w:style w:type="table" w:customStyle="1" w:styleId="Tabela-Siatka1">
    <w:name w:val="Tabela - Siatka1"/>
    <w:basedOn w:val="Standardowy"/>
    <w:next w:val="Tabela-Siatka"/>
    <w:uiPriority w:val="59"/>
    <w:rsid w:val="00FD70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semiHidden/>
    <w:unhideWhenUsed/>
    <w:rsid w:val="00FD7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FD70BD"/>
    <w:rPr>
      <w:color w:val="0000FF" w:themeColor="hyperlink"/>
      <w:u w:val="single"/>
    </w:rPr>
  </w:style>
  <w:style w:type="character" w:customStyle="1" w:styleId="FontStyle38">
    <w:name w:val="Font Style38"/>
    <w:basedOn w:val="Domylnaczcionkaakapitu"/>
    <w:uiPriority w:val="99"/>
    <w:rsid w:val="00FD70BD"/>
    <w:rPr>
      <w:rFonts w:ascii="Calibri" w:hAnsi="Calibri" w:cs="Calibri"/>
      <w:sz w:val="22"/>
      <w:szCs w:val="22"/>
    </w:rPr>
  </w:style>
  <w:style w:type="character" w:styleId="Odwoaniedokomentarza">
    <w:name w:val="annotation reference"/>
    <w:basedOn w:val="Domylnaczcionkaakapitu"/>
    <w:uiPriority w:val="99"/>
    <w:semiHidden/>
    <w:unhideWhenUsed/>
    <w:rsid w:val="00F5517B"/>
    <w:rPr>
      <w:sz w:val="16"/>
      <w:szCs w:val="16"/>
    </w:rPr>
  </w:style>
  <w:style w:type="paragraph" w:styleId="Tekstkomentarza">
    <w:name w:val="annotation text"/>
    <w:basedOn w:val="Normalny"/>
    <w:link w:val="TekstkomentarzaZnak"/>
    <w:uiPriority w:val="99"/>
    <w:semiHidden/>
    <w:unhideWhenUsed/>
    <w:rsid w:val="00F5517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517B"/>
    <w:rPr>
      <w:sz w:val="20"/>
      <w:szCs w:val="20"/>
    </w:rPr>
  </w:style>
  <w:style w:type="paragraph" w:styleId="Tematkomentarza">
    <w:name w:val="annotation subject"/>
    <w:basedOn w:val="Tekstkomentarza"/>
    <w:next w:val="Tekstkomentarza"/>
    <w:link w:val="TematkomentarzaZnak"/>
    <w:uiPriority w:val="99"/>
    <w:semiHidden/>
    <w:unhideWhenUsed/>
    <w:rsid w:val="00F5517B"/>
    <w:rPr>
      <w:b/>
      <w:bCs/>
    </w:rPr>
  </w:style>
  <w:style w:type="character" w:customStyle="1" w:styleId="TematkomentarzaZnak">
    <w:name w:val="Temat komentarza Znak"/>
    <w:basedOn w:val="TekstkomentarzaZnak"/>
    <w:link w:val="Tematkomentarza"/>
    <w:uiPriority w:val="99"/>
    <w:semiHidden/>
    <w:rsid w:val="00F5517B"/>
    <w:rPr>
      <w:b/>
      <w:bCs/>
      <w:sz w:val="20"/>
      <w:szCs w:val="20"/>
    </w:rPr>
  </w:style>
  <w:style w:type="paragraph" w:styleId="Tekstprzypisukocowego">
    <w:name w:val="endnote text"/>
    <w:basedOn w:val="Normalny"/>
    <w:link w:val="TekstprzypisukocowegoZnak"/>
    <w:uiPriority w:val="99"/>
    <w:semiHidden/>
    <w:unhideWhenUsed/>
    <w:rsid w:val="00F72F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2F38"/>
    <w:rPr>
      <w:sz w:val="20"/>
      <w:szCs w:val="20"/>
    </w:rPr>
  </w:style>
  <w:style w:type="character" w:styleId="Odwoanieprzypisukocowego">
    <w:name w:val="endnote reference"/>
    <w:basedOn w:val="Domylnaczcionkaakapitu"/>
    <w:uiPriority w:val="99"/>
    <w:semiHidden/>
    <w:unhideWhenUsed/>
    <w:rsid w:val="00F72F38"/>
    <w:rPr>
      <w:vertAlign w:val="superscript"/>
    </w:rPr>
  </w:style>
  <w:style w:type="paragraph" w:styleId="Tekstpodstawowywcity">
    <w:name w:val="Body Text Indent"/>
    <w:basedOn w:val="Normalny"/>
    <w:link w:val="TekstpodstawowywcityZnak"/>
    <w:uiPriority w:val="99"/>
    <w:semiHidden/>
    <w:unhideWhenUsed/>
    <w:rsid w:val="006C0BFD"/>
    <w:pPr>
      <w:spacing w:after="120"/>
      <w:ind w:left="283"/>
    </w:pPr>
  </w:style>
  <w:style w:type="character" w:customStyle="1" w:styleId="TekstpodstawowywcityZnak">
    <w:name w:val="Tekst podstawowy wcięty Znak"/>
    <w:basedOn w:val="Domylnaczcionkaakapitu"/>
    <w:link w:val="Tekstpodstawowywcity"/>
    <w:uiPriority w:val="99"/>
    <w:semiHidden/>
    <w:rsid w:val="006C0BFD"/>
  </w:style>
  <w:style w:type="character" w:customStyle="1" w:styleId="hgkelc">
    <w:name w:val="hgkelc"/>
    <w:basedOn w:val="Domylnaczcionkaakapitu"/>
    <w:rsid w:val="00F2021A"/>
  </w:style>
</w:styles>
</file>

<file path=word/webSettings.xml><?xml version="1.0" encoding="utf-8"?>
<w:webSettings xmlns:r="http://schemas.openxmlformats.org/officeDocument/2006/relationships" xmlns:w="http://schemas.openxmlformats.org/wordprocessingml/2006/main">
  <w:divs>
    <w:div w:id="9186798">
      <w:bodyDiv w:val="1"/>
      <w:marLeft w:val="0"/>
      <w:marRight w:val="0"/>
      <w:marTop w:val="0"/>
      <w:marBottom w:val="0"/>
      <w:divBdr>
        <w:top w:val="none" w:sz="0" w:space="0" w:color="auto"/>
        <w:left w:val="none" w:sz="0" w:space="0" w:color="auto"/>
        <w:bottom w:val="none" w:sz="0" w:space="0" w:color="auto"/>
        <w:right w:val="none" w:sz="0" w:space="0" w:color="auto"/>
      </w:divBdr>
      <w:divsChild>
        <w:div w:id="1824269698">
          <w:marLeft w:val="0"/>
          <w:marRight w:val="0"/>
          <w:marTop w:val="0"/>
          <w:marBottom w:val="0"/>
          <w:divBdr>
            <w:top w:val="none" w:sz="0" w:space="0" w:color="auto"/>
            <w:left w:val="none" w:sz="0" w:space="0" w:color="auto"/>
            <w:bottom w:val="none" w:sz="0" w:space="0" w:color="auto"/>
            <w:right w:val="none" w:sz="0" w:space="0" w:color="auto"/>
          </w:divBdr>
        </w:div>
        <w:div w:id="65079533">
          <w:marLeft w:val="0"/>
          <w:marRight w:val="0"/>
          <w:marTop w:val="0"/>
          <w:marBottom w:val="0"/>
          <w:divBdr>
            <w:top w:val="none" w:sz="0" w:space="0" w:color="auto"/>
            <w:left w:val="none" w:sz="0" w:space="0" w:color="auto"/>
            <w:bottom w:val="none" w:sz="0" w:space="0" w:color="auto"/>
            <w:right w:val="none" w:sz="0" w:space="0" w:color="auto"/>
          </w:divBdr>
        </w:div>
      </w:divsChild>
    </w:div>
    <w:div w:id="124931846">
      <w:bodyDiv w:val="1"/>
      <w:marLeft w:val="0"/>
      <w:marRight w:val="0"/>
      <w:marTop w:val="0"/>
      <w:marBottom w:val="0"/>
      <w:divBdr>
        <w:top w:val="none" w:sz="0" w:space="0" w:color="auto"/>
        <w:left w:val="none" w:sz="0" w:space="0" w:color="auto"/>
        <w:bottom w:val="none" w:sz="0" w:space="0" w:color="auto"/>
        <w:right w:val="none" w:sz="0" w:space="0" w:color="auto"/>
      </w:divBdr>
    </w:div>
    <w:div w:id="160202287">
      <w:bodyDiv w:val="1"/>
      <w:marLeft w:val="0"/>
      <w:marRight w:val="0"/>
      <w:marTop w:val="0"/>
      <w:marBottom w:val="0"/>
      <w:divBdr>
        <w:top w:val="none" w:sz="0" w:space="0" w:color="auto"/>
        <w:left w:val="none" w:sz="0" w:space="0" w:color="auto"/>
        <w:bottom w:val="none" w:sz="0" w:space="0" w:color="auto"/>
        <w:right w:val="none" w:sz="0" w:space="0" w:color="auto"/>
      </w:divBdr>
      <w:divsChild>
        <w:div w:id="1453744939">
          <w:marLeft w:val="0"/>
          <w:marRight w:val="0"/>
          <w:marTop w:val="0"/>
          <w:marBottom w:val="0"/>
          <w:divBdr>
            <w:top w:val="none" w:sz="0" w:space="0" w:color="auto"/>
            <w:left w:val="none" w:sz="0" w:space="0" w:color="auto"/>
            <w:bottom w:val="none" w:sz="0" w:space="0" w:color="auto"/>
            <w:right w:val="none" w:sz="0" w:space="0" w:color="auto"/>
          </w:divBdr>
          <w:divsChild>
            <w:div w:id="1482887501">
              <w:marLeft w:val="0"/>
              <w:marRight w:val="0"/>
              <w:marTop w:val="0"/>
              <w:marBottom w:val="0"/>
              <w:divBdr>
                <w:top w:val="none" w:sz="0" w:space="0" w:color="auto"/>
                <w:left w:val="none" w:sz="0" w:space="0" w:color="auto"/>
                <w:bottom w:val="none" w:sz="0" w:space="0" w:color="auto"/>
                <w:right w:val="none" w:sz="0" w:space="0" w:color="auto"/>
              </w:divBdr>
              <w:divsChild>
                <w:div w:id="42021427">
                  <w:marLeft w:val="0"/>
                  <w:marRight w:val="0"/>
                  <w:marTop w:val="0"/>
                  <w:marBottom w:val="0"/>
                  <w:divBdr>
                    <w:top w:val="none" w:sz="0" w:space="0" w:color="auto"/>
                    <w:left w:val="none" w:sz="0" w:space="0" w:color="auto"/>
                    <w:bottom w:val="none" w:sz="0" w:space="0" w:color="auto"/>
                    <w:right w:val="none" w:sz="0" w:space="0" w:color="auto"/>
                  </w:divBdr>
                  <w:divsChild>
                    <w:div w:id="969164938">
                      <w:marLeft w:val="0"/>
                      <w:marRight w:val="0"/>
                      <w:marTop w:val="0"/>
                      <w:marBottom w:val="0"/>
                      <w:divBdr>
                        <w:top w:val="none" w:sz="0" w:space="0" w:color="auto"/>
                        <w:left w:val="none" w:sz="0" w:space="0" w:color="auto"/>
                        <w:bottom w:val="none" w:sz="0" w:space="0" w:color="auto"/>
                        <w:right w:val="none" w:sz="0" w:space="0" w:color="auto"/>
                      </w:divBdr>
                      <w:divsChild>
                        <w:div w:id="8275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533348">
      <w:bodyDiv w:val="1"/>
      <w:marLeft w:val="0"/>
      <w:marRight w:val="0"/>
      <w:marTop w:val="0"/>
      <w:marBottom w:val="0"/>
      <w:divBdr>
        <w:top w:val="none" w:sz="0" w:space="0" w:color="auto"/>
        <w:left w:val="none" w:sz="0" w:space="0" w:color="auto"/>
        <w:bottom w:val="none" w:sz="0" w:space="0" w:color="auto"/>
        <w:right w:val="none" w:sz="0" w:space="0" w:color="auto"/>
      </w:divBdr>
    </w:div>
    <w:div w:id="445807516">
      <w:bodyDiv w:val="1"/>
      <w:marLeft w:val="0"/>
      <w:marRight w:val="0"/>
      <w:marTop w:val="0"/>
      <w:marBottom w:val="0"/>
      <w:divBdr>
        <w:top w:val="none" w:sz="0" w:space="0" w:color="auto"/>
        <w:left w:val="none" w:sz="0" w:space="0" w:color="auto"/>
        <w:bottom w:val="none" w:sz="0" w:space="0" w:color="auto"/>
        <w:right w:val="none" w:sz="0" w:space="0" w:color="auto"/>
      </w:divBdr>
    </w:div>
    <w:div w:id="463428722">
      <w:bodyDiv w:val="1"/>
      <w:marLeft w:val="0"/>
      <w:marRight w:val="0"/>
      <w:marTop w:val="0"/>
      <w:marBottom w:val="0"/>
      <w:divBdr>
        <w:top w:val="none" w:sz="0" w:space="0" w:color="auto"/>
        <w:left w:val="none" w:sz="0" w:space="0" w:color="auto"/>
        <w:bottom w:val="none" w:sz="0" w:space="0" w:color="auto"/>
        <w:right w:val="none" w:sz="0" w:space="0" w:color="auto"/>
      </w:divBdr>
    </w:div>
    <w:div w:id="479006438">
      <w:bodyDiv w:val="1"/>
      <w:marLeft w:val="0"/>
      <w:marRight w:val="0"/>
      <w:marTop w:val="0"/>
      <w:marBottom w:val="0"/>
      <w:divBdr>
        <w:top w:val="none" w:sz="0" w:space="0" w:color="auto"/>
        <w:left w:val="none" w:sz="0" w:space="0" w:color="auto"/>
        <w:bottom w:val="none" w:sz="0" w:space="0" w:color="auto"/>
        <w:right w:val="none" w:sz="0" w:space="0" w:color="auto"/>
      </w:divBdr>
    </w:div>
    <w:div w:id="495191298">
      <w:bodyDiv w:val="1"/>
      <w:marLeft w:val="0"/>
      <w:marRight w:val="0"/>
      <w:marTop w:val="0"/>
      <w:marBottom w:val="0"/>
      <w:divBdr>
        <w:top w:val="none" w:sz="0" w:space="0" w:color="auto"/>
        <w:left w:val="none" w:sz="0" w:space="0" w:color="auto"/>
        <w:bottom w:val="none" w:sz="0" w:space="0" w:color="auto"/>
        <w:right w:val="none" w:sz="0" w:space="0" w:color="auto"/>
      </w:divBdr>
    </w:div>
    <w:div w:id="517158934">
      <w:bodyDiv w:val="1"/>
      <w:marLeft w:val="0"/>
      <w:marRight w:val="0"/>
      <w:marTop w:val="0"/>
      <w:marBottom w:val="0"/>
      <w:divBdr>
        <w:top w:val="none" w:sz="0" w:space="0" w:color="auto"/>
        <w:left w:val="none" w:sz="0" w:space="0" w:color="auto"/>
        <w:bottom w:val="none" w:sz="0" w:space="0" w:color="auto"/>
        <w:right w:val="none" w:sz="0" w:space="0" w:color="auto"/>
      </w:divBdr>
    </w:div>
    <w:div w:id="569384095">
      <w:bodyDiv w:val="1"/>
      <w:marLeft w:val="0"/>
      <w:marRight w:val="0"/>
      <w:marTop w:val="0"/>
      <w:marBottom w:val="0"/>
      <w:divBdr>
        <w:top w:val="none" w:sz="0" w:space="0" w:color="auto"/>
        <w:left w:val="none" w:sz="0" w:space="0" w:color="auto"/>
        <w:bottom w:val="none" w:sz="0" w:space="0" w:color="auto"/>
        <w:right w:val="none" w:sz="0" w:space="0" w:color="auto"/>
      </w:divBdr>
    </w:div>
    <w:div w:id="697659794">
      <w:bodyDiv w:val="1"/>
      <w:marLeft w:val="0"/>
      <w:marRight w:val="0"/>
      <w:marTop w:val="0"/>
      <w:marBottom w:val="0"/>
      <w:divBdr>
        <w:top w:val="none" w:sz="0" w:space="0" w:color="auto"/>
        <w:left w:val="none" w:sz="0" w:space="0" w:color="auto"/>
        <w:bottom w:val="none" w:sz="0" w:space="0" w:color="auto"/>
        <w:right w:val="none" w:sz="0" w:space="0" w:color="auto"/>
      </w:divBdr>
    </w:div>
    <w:div w:id="834682730">
      <w:bodyDiv w:val="1"/>
      <w:marLeft w:val="0"/>
      <w:marRight w:val="0"/>
      <w:marTop w:val="0"/>
      <w:marBottom w:val="0"/>
      <w:divBdr>
        <w:top w:val="none" w:sz="0" w:space="0" w:color="auto"/>
        <w:left w:val="none" w:sz="0" w:space="0" w:color="auto"/>
        <w:bottom w:val="none" w:sz="0" w:space="0" w:color="auto"/>
        <w:right w:val="none" w:sz="0" w:space="0" w:color="auto"/>
      </w:divBdr>
    </w:div>
    <w:div w:id="891499735">
      <w:bodyDiv w:val="1"/>
      <w:marLeft w:val="0"/>
      <w:marRight w:val="0"/>
      <w:marTop w:val="0"/>
      <w:marBottom w:val="0"/>
      <w:divBdr>
        <w:top w:val="none" w:sz="0" w:space="0" w:color="auto"/>
        <w:left w:val="none" w:sz="0" w:space="0" w:color="auto"/>
        <w:bottom w:val="none" w:sz="0" w:space="0" w:color="auto"/>
        <w:right w:val="none" w:sz="0" w:space="0" w:color="auto"/>
      </w:divBdr>
    </w:div>
    <w:div w:id="936250128">
      <w:bodyDiv w:val="1"/>
      <w:marLeft w:val="0"/>
      <w:marRight w:val="0"/>
      <w:marTop w:val="0"/>
      <w:marBottom w:val="0"/>
      <w:divBdr>
        <w:top w:val="none" w:sz="0" w:space="0" w:color="auto"/>
        <w:left w:val="none" w:sz="0" w:space="0" w:color="auto"/>
        <w:bottom w:val="none" w:sz="0" w:space="0" w:color="auto"/>
        <w:right w:val="none" w:sz="0" w:space="0" w:color="auto"/>
      </w:divBdr>
    </w:div>
    <w:div w:id="951714630">
      <w:bodyDiv w:val="1"/>
      <w:marLeft w:val="0"/>
      <w:marRight w:val="0"/>
      <w:marTop w:val="0"/>
      <w:marBottom w:val="0"/>
      <w:divBdr>
        <w:top w:val="none" w:sz="0" w:space="0" w:color="auto"/>
        <w:left w:val="none" w:sz="0" w:space="0" w:color="auto"/>
        <w:bottom w:val="none" w:sz="0" w:space="0" w:color="auto"/>
        <w:right w:val="none" w:sz="0" w:space="0" w:color="auto"/>
      </w:divBdr>
    </w:div>
    <w:div w:id="975917397">
      <w:bodyDiv w:val="1"/>
      <w:marLeft w:val="0"/>
      <w:marRight w:val="0"/>
      <w:marTop w:val="0"/>
      <w:marBottom w:val="0"/>
      <w:divBdr>
        <w:top w:val="none" w:sz="0" w:space="0" w:color="auto"/>
        <w:left w:val="none" w:sz="0" w:space="0" w:color="auto"/>
        <w:bottom w:val="none" w:sz="0" w:space="0" w:color="auto"/>
        <w:right w:val="none" w:sz="0" w:space="0" w:color="auto"/>
      </w:divBdr>
    </w:div>
    <w:div w:id="1010251846">
      <w:bodyDiv w:val="1"/>
      <w:marLeft w:val="0"/>
      <w:marRight w:val="0"/>
      <w:marTop w:val="0"/>
      <w:marBottom w:val="0"/>
      <w:divBdr>
        <w:top w:val="none" w:sz="0" w:space="0" w:color="auto"/>
        <w:left w:val="none" w:sz="0" w:space="0" w:color="auto"/>
        <w:bottom w:val="none" w:sz="0" w:space="0" w:color="auto"/>
        <w:right w:val="none" w:sz="0" w:space="0" w:color="auto"/>
      </w:divBdr>
    </w:div>
    <w:div w:id="1117334786">
      <w:bodyDiv w:val="1"/>
      <w:marLeft w:val="0"/>
      <w:marRight w:val="0"/>
      <w:marTop w:val="0"/>
      <w:marBottom w:val="0"/>
      <w:divBdr>
        <w:top w:val="none" w:sz="0" w:space="0" w:color="auto"/>
        <w:left w:val="none" w:sz="0" w:space="0" w:color="auto"/>
        <w:bottom w:val="none" w:sz="0" w:space="0" w:color="auto"/>
        <w:right w:val="none" w:sz="0" w:space="0" w:color="auto"/>
      </w:divBdr>
    </w:div>
    <w:div w:id="1117870070">
      <w:bodyDiv w:val="1"/>
      <w:marLeft w:val="0"/>
      <w:marRight w:val="0"/>
      <w:marTop w:val="0"/>
      <w:marBottom w:val="0"/>
      <w:divBdr>
        <w:top w:val="none" w:sz="0" w:space="0" w:color="auto"/>
        <w:left w:val="none" w:sz="0" w:space="0" w:color="auto"/>
        <w:bottom w:val="none" w:sz="0" w:space="0" w:color="auto"/>
        <w:right w:val="none" w:sz="0" w:space="0" w:color="auto"/>
      </w:divBdr>
    </w:div>
    <w:div w:id="1172984643">
      <w:bodyDiv w:val="1"/>
      <w:marLeft w:val="0"/>
      <w:marRight w:val="0"/>
      <w:marTop w:val="0"/>
      <w:marBottom w:val="0"/>
      <w:divBdr>
        <w:top w:val="none" w:sz="0" w:space="0" w:color="auto"/>
        <w:left w:val="none" w:sz="0" w:space="0" w:color="auto"/>
        <w:bottom w:val="none" w:sz="0" w:space="0" w:color="auto"/>
        <w:right w:val="none" w:sz="0" w:space="0" w:color="auto"/>
      </w:divBdr>
    </w:div>
    <w:div w:id="1204947204">
      <w:bodyDiv w:val="1"/>
      <w:marLeft w:val="0"/>
      <w:marRight w:val="0"/>
      <w:marTop w:val="0"/>
      <w:marBottom w:val="0"/>
      <w:divBdr>
        <w:top w:val="none" w:sz="0" w:space="0" w:color="auto"/>
        <w:left w:val="none" w:sz="0" w:space="0" w:color="auto"/>
        <w:bottom w:val="none" w:sz="0" w:space="0" w:color="auto"/>
        <w:right w:val="none" w:sz="0" w:space="0" w:color="auto"/>
      </w:divBdr>
    </w:div>
    <w:div w:id="1278492085">
      <w:bodyDiv w:val="1"/>
      <w:marLeft w:val="0"/>
      <w:marRight w:val="0"/>
      <w:marTop w:val="0"/>
      <w:marBottom w:val="0"/>
      <w:divBdr>
        <w:top w:val="none" w:sz="0" w:space="0" w:color="auto"/>
        <w:left w:val="none" w:sz="0" w:space="0" w:color="auto"/>
        <w:bottom w:val="none" w:sz="0" w:space="0" w:color="auto"/>
        <w:right w:val="none" w:sz="0" w:space="0" w:color="auto"/>
      </w:divBdr>
      <w:divsChild>
        <w:div w:id="1002732647">
          <w:marLeft w:val="0"/>
          <w:marRight w:val="0"/>
          <w:marTop w:val="0"/>
          <w:marBottom w:val="0"/>
          <w:divBdr>
            <w:top w:val="none" w:sz="0" w:space="0" w:color="auto"/>
            <w:left w:val="none" w:sz="0" w:space="0" w:color="auto"/>
            <w:bottom w:val="none" w:sz="0" w:space="0" w:color="auto"/>
            <w:right w:val="none" w:sz="0" w:space="0" w:color="auto"/>
          </w:divBdr>
        </w:div>
        <w:div w:id="632713906">
          <w:marLeft w:val="0"/>
          <w:marRight w:val="0"/>
          <w:marTop w:val="0"/>
          <w:marBottom w:val="0"/>
          <w:divBdr>
            <w:top w:val="none" w:sz="0" w:space="0" w:color="auto"/>
            <w:left w:val="none" w:sz="0" w:space="0" w:color="auto"/>
            <w:bottom w:val="none" w:sz="0" w:space="0" w:color="auto"/>
            <w:right w:val="none" w:sz="0" w:space="0" w:color="auto"/>
          </w:divBdr>
        </w:div>
      </w:divsChild>
    </w:div>
    <w:div w:id="1448741652">
      <w:bodyDiv w:val="1"/>
      <w:marLeft w:val="0"/>
      <w:marRight w:val="0"/>
      <w:marTop w:val="0"/>
      <w:marBottom w:val="0"/>
      <w:divBdr>
        <w:top w:val="none" w:sz="0" w:space="0" w:color="auto"/>
        <w:left w:val="none" w:sz="0" w:space="0" w:color="auto"/>
        <w:bottom w:val="none" w:sz="0" w:space="0" w:color="auto"/>
        <w:right w:val="none" w:sz="0" w:space="0" w:color="auto"/>
      </w:divBdr>
      <w:divsChild>
        <w:div w:id="1253855512">
          <w:marLeft w:val="0"/>
          <w:marRight w:val="0"/>
          <w:marTop w:val="0"/>
          <w:marBottom w:val="0"/>
          <w:divBdr>
            <w:top w:val="none" w:sz="0" w:space="0" w:color="auto"/>
            <w:left w:val="none" w:sz="0" w:space="0" w:color="auto"/>
            <w:bottom w:val="none" w:sz="0" w:space="0" w:color="auto"/>
            <w:right w:val="none" w:sz="0" w:space="0" w:color="auto"/>
          </w:divBdr>
        </w:div>
        <w:div w:id="860557385">
          <w:marLeft w:val="0"/>
          <w:marRight w:val="0"/>
          <w:marTop w:val="0"/>
          <w:marBottom w:val="0"/>
          <w:divBdr>
            <w:top w:val="none" w:sz="0" w:space="0" w:color="auto"/>
            <w:left w:val="none" w:sz="0" w:space="0" w:color="auto"/>
            <w:bottom w:val="none" w:sz="0" w:space="0" w:color="auto"/>
            <w:right w:val="none" w:sz="0" w:space="0" w:color="auto"/>
          </w:divBdr>
        </w:div>
      </w:divsChild>
    </w:div>
    <w:div w:id="1460875798">
      <w:bodyDiv w:val="1"/>
      <w:marLeft w:val="0"/>
      <w:marRight w:val="0"/>
      <w:marTop w:val="0"/>
      <w:marBottom w:val="0"/>
      <w:divBdr>
        <w:top w:val="none" w:sz="0" w:space="0" w:color="auto"/>
        <w:left w:val="none" w:sz="0" w:space="0" w:color="auto"/>
        <w:bottom w:val="none" w:sz="0" w:space="0" w:color="auto"/>
        <w:right w:val="none" w:sz="0" w:space="0" w:color="auto"/>
      </w:divBdr>
    </w:div>
    <w:div w:id="1644042022">
      <w:bodyDiv w:val="1"/>
      <w:marLeft w:val="0"/>
      <w:marRight w:val="0"/>
      <w:marTop w:val="0"/>
      <w:marBottom w:val="0"/>
      <w:divBdr>
        <w:top w:val="none" w:sz="0" w:space="0" w:color="auto"/>
        <w:left w:val="none" w:sz="0" w:space="0" w:color="auto"/>
        <w:bottom w:val="none" w:sz="0" w:space="0" w:color="auto"/>
        <w:right w:val="none" w:sz="0" w:space="0" w:color="auto"/>
      </w:divBdr>
    </w:div>
    <w:div w:id="1650941585">
      <w:bodyDiv w:val="1"/>
      <w:marLeft w:val="0"/>
      <w:marRight w:val="0"/>
      <w:marTop w:val="0"/>
      <w:marBottom w:val="0"/>
      <w:divBdr>
        <w:top w:val="none" w:sz="0" w:space="0" w:color="auto"/>
        <w:left w:val="none" w:sz="0" w:space="0" w:color="auto"/>
        <w:bottom w:val="none" w:sz="0" w:space="0" w:color="auto"/>
        <w:right w:val="none" w:sz="0" w:space="0" w:color="auto"/>
      </w:divBdr>
    </w:div>
    <w:div w:id="1654677215">
      <w:bodyDiv w:val="1"/>
      <w:marLeft w:val="0"/>
      <w:marRight w:val="0"/>
      <w:marTop w:val="0"/>
      <w:marBottom w:val="0"/>
      <w:divBdr>
        <w:top w:val="none" w:sz="0" w:space="0" w:color="auto"/>
        <w:left w:val="none" w:sz="0" w:space="0" w:color="auto"/>
        <w:bottom w:val="none" w:sz="0" w:space="0" w:color="auto"/>
        <w:right w:val="none" w:sz="0" w:space="0" w:color="auto"/>
      </w:divBdr>
    </w:div>
    <w:div w:id="1711295243">
      <w:bodyDiv w:val="1"/>
      <w:marLeft w:val="0"/>
      <w:marRight w:val="0"/>
      <w:marTop w:val="0"/>
      <w:marBottom w:val="0"/>
      <w:divBdr>
        <w:top w:val="none" w:sz="0" w:space="0" w:color="auto"/>
        <w:left w:val="none" w:sz="0" w:space="0" w:color="auto"/>
        <w:bottom w:val="none" w:sz="0" w:space="0" w:color="auto"/>
        <w:right w:val="none" w:sz="0" w:space="0" w:color="auto"/>
      </w:divBdr>
    </w:div>
    <w:div w:id="1749961138">
      <w:bodyDiv w:val="1"/>
      <w:marLeft w:val="0"/>
      <w:marRight w:val="0"/>
      <w:marTop w:val="0"/>
      <w:marBottom w:val="0"/>
      <w:divBdr>
        <w:top w:val="none" w:sz="0" w:space="0" w:color="auto"/>
        <w:left w:val="none" w:sz="0" w:space="0" w:color="auto"/>
        <w:bottom w:val="none" w:sz="0" w:space="0" w:color="auto"/>
        <w:right w:val="none" w:sz="0" w:space="0" w:color="auto"/>
      </w:divBdr>
    </w:div>
    <w:div w:id="1762288359">
      <w:bodyDiv w:val="1"/>
      <w:marLeft w:val="0"/>
      <w:marRight w:val="0"/>
      <w:marTop w:val="0"/>
      <w:marBottom w:val="0"/>
      <w:divBdr>
        <w:top w:val="none" w:sz="0" w:space="0" w:color="auto"/>
        <w:left w:val="none" w:sz="0" w:space="0" w:color="auto"/>
        <w:bottom w:val="none" w:sz="0" w:space="0" w:color="auto"/>
        <w:right w:val="none" w:sz="0" w:space="0" w:color="auto"/>
      </w:divBdr>
    </w:div>
    <w:div w:id="1774275614">
      <w:bodyDiv w:val="1"/>
      <w:marLeft w:val="0"/>
      <w:marRight w:val="0"/>
      <w:marTop w:val="0"/>
      <w:marBottom w:val="0"/>
      <w:divBdr>
        <w:top w:val="none" w:sz="0" w:space="0" w:color="auto"/>
        <w:left w:val="none" w:sz="0" w:space="0" w:color="auto"/>
        <w:bottom w:val="none" w:sz="0" w:space="0" w:color="auto"/>
        <w:right w:val="none" w:sz="0" w:space="0" w:color="auto"/>
      </w:divBdr>
    </w:div>
    <w:div w:id="1787499043">
      <w:bodyDiv w:val="1"/>
      <w:marLeft w:val="0"/>
      <w:marRight w:val="0"/>
      <w:marTop w:val="0"/>
      <w:marBottom w:val="0"/>
      <w:divBdr>
        <w:top w:val="none" w:sz="0" w:space="0" w:color="auto"/>
        <w:left w:val="none" w:sz="0" w:space="0" w:color="auto"/>
        <w:bottom w:val="none" w:sz="0" w:space="0" w:color="auto"/>
        <w:right w:val="none" w:sz="0" w:space="0" w:color="auto"/>
      </w:divBdr>
    </w:div>
    <w:div w:id="1791120091">
      <w:bodyDiv w:val="1"/>
      <w:marLeft w:val="0"/>
      <w:marRight w:val="0"/>
      <w:marTop w:val="0"/>
      <w:marBottom w:val="0"/>
      <w:divBdr>
        <w:top w:val="none" w:sz="0" w:space="0" w:color="auto"/>
        <w:left w:val="none" w:sz="0" w:space="0" w:color="auto"/>
        <w:bottom w:val="none" w:sz="0" w:space="0" w:color="auto"/>
        <w:right w:val="none" w:sz="0" w:space="0" w:color="auto"/>
      </w:divBdr>
    </w:div>
    <w:div w:id="1813133832">
      <w:bodyDiv w:val="1"/>
      <w:marLeft w:val="0"/>
      <w:marRight w:val="0"/>
      <w:marTop w:val="0"/>
      <w:marBottom w:val="0"/>
      <w:divBdr>
        <w:top w:val="none" w:sz="0" w:space="0" w:color="auto"/>
        <w:left w:val="none" w:sz="0" w:space="0" w:color="auto"/>
        <w:bottom w:val="none" w:sz="0" w:space="0" w:color="auto"/>
        <w:right w:val="none" w:sz="0" w:space="0" w:color="auto"/>
      </w:divBdr>
    </w:div>
    <w:div w:id="1955282623">
      <w:bodyDiv w:val="1"/>
      <w:marLeft w:val="0"/>
      <w:marRight w:val="0"/>
      <w:marTop w:val="0"/>
      <w:marBottom w:val="0"/>
      <w:divBdr>
        <w:top w:val="none" w:sz="0" w:space="0" w:color="auto"/>
        <w:left w:val="none" w:sz="0" w:space="0" w:color="auto"/>
        <w:bottom w:val="none" w:sz="0" w:space="0" w:color="auto"/>
        <w:right w:val="none" w:sz="0" w:space="0" w:color="auto"/>
      </w:divBdr>
    </w:div>
    <w:div w:id="1992754533">
      <w:bodyDiv w:val="1"/>
      <w:marLeft w:val="0"/>
      <w:marRight w:val="0"/>
      <w:marTop w:val="0"/>
      <w:marBottom w:val="0"/>
      <w:divBdr>
        <w:top w:val="none" w:sz="0" w:space="0" w:color="auto"/>
        <w:left w:val="none" w:sz="0" w:space="0" w:color="auto"/>
        <w:bottom w:val="none" w:sz="0" w:space="0" w:color="auto"/>
        <w:right w:val="none" w:sz="0" w:space="0" w:color="auto"/>
      </w:divBdr>
    </w:div>
    <w:div w:id="1993176149">
      <w:bodyDiv w:val="1"/>
      <w:marLeft w:val="0"/>
      <w:marRight w:val="0"/>
      <w:marTop w:val="0"/>
      <w:marBottom w:val="0"/>
      <w:divBdr>
        <w:top w:val="none" w:sz="0" w:space="0" w:color="auto"/>
        <w:left w:val="none" w:sz="0" w:space="0" w:color="auto"/>
        <w:bottom w:val="none" w:sz="0" w:space="0" w:color="auto"/>
        <w:right w:val="none" w:sz="0" w:space="0" w:color="auto"/>
      </w:divBdr>
      <w:divsChild>
        <w:div w:id="1584333307">
          <w:marLeft w:val="0"/>
          <w:marRight w:val="0"/>
          <w:marTop w:val="0"/>
          <w:marBottom w:val="0"/>
          <w:divBdr>
            <w:top w:val="none" w:sz="0" w:space="0" w:color="auto"/>
            <w:left w:val="none" w:sz="0" w:space="0" w:color="auto"/>
            <w:bottom w:val="none" w:sz="0" w:space="0" w:color="auto"/>
            <w:right w:val="none" w:sz="0" w:space="0" w:color="auto"/>
          </w:divBdr>
        </w:div>
        <w:div w:id="340938357">
          <w:marLeft w:val="0"/>
          <w:marRight w:val="0"/>
          <w:marTop w:val="0"/>
          <w:marBottom w:val="0"/>
          <w:divBdr>
            <w:top w:val="none" w:sz="0" w:space="0" w:color="auto"/>
            <w:left w:val="none" w:sz="0" w:space="0" w:color="auto"/>
            <w:bottom w:val="none" w:sz="0" w:space="0" w:color="auto"/>
            <w:right w:val="none" w:sz="0" w:space="0" w:color="auto"/>
          </w:divBdr>
        </w:div>
      </w:divsChild>
    </w:div>
    <w:div w:id="2109038151">
      <w:bodyDiv w:val="1"/>
      <w:marLeft w:val="0"/>
      <w:marRight w:val="0"/>
      <w:marTop w:val="0"/>
      <w:marBottom w:val="0"/>
      <w:divBdr>
        <w:top w:val="none" w:sz="0" w:space="0" w:color="auto"/>
        <w:left w:val="none" w:sz="0" w:space="0" w:color="auto"/>
        <w:bottom w:val="none" w:sz="0" w:space="0" w:color="auto"/>
        <w:right w:val="none" w:sz="0" w:space="0" w:color="auto"/>
      </w:divBdr>
    </w:div>
    <w:div w:id="213956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azovia.pl" TargetMode="External"/><Relationship Id="rId18" Type="http://schemas.microsoft.com/office/2018/08/relationships/commentsExtensible" Target="commentsExtensi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pl.wikipedia.org/wiki/Lokal_mieszkalny" TargetMode="External"/></Relationships>
</file>

<file path=word/_rels/header1.xml.rels><?xml version="1.0" encoding="UTF-8" standalone="yes"?>
<Relationships xmlns="http://schemas.openxmlformats.org/package/2006/relationships"><Relationship Id="rId3" Type="http://schemas.openxmlformats.org/officeDocument/2006/relationships/package" Target="embeddings/Dokument_programu_Microsoft_Office_Word1.docx"/><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A5F7C-EAE9-4F3A-9DFE-0C884D86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5636</Words>
  <Characters>33816</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User</cp:lastModifiedBy>
  <cp:revision>2</cp:revision>
  <cp:lastPrinted>2021-01-04T14:26:00Z</cp:lastPrinted>
  <dcterms:created xsi:type="dcterms:W3CDTF">2021-06-10T10:39:00Z</dcterms:created>
  <dcterms:modified xsi:type="dcterms:W3CDTF">2021-06-10T10:39:00Z</dcterms:modified>
</cp:coreProperties>
</file>