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169A" w:rsidRDefault="00CC169A">
      <w:pPr>
        <w:jc w:val="center"/>
        <w:rPr>
          <w:bCs/>
        </w:rPr>
      </w:pPr>
      <w:r>
        <w:rPr>
          <w:b/>
          <w:bCs/>
        </w:rPr>
        <w:t>ANKIETA REKRUTACYJNA</w:t>
      </w:r>
    </w:p>
    <w:p w:rsidR="00CC169A" w:rsidRDefault="00CC169A">
      <w:pPr>
        <w:spacing w:after="0"/>
        <w:jc w:val="center"/>
        <w:rPr>
          <w:b/>
          <w:bCs/>
          <w:i/>
          <w:iCs/>
        </w:rPr>
      </w:pPr>
      <w:r>
        <w:rPr>
          <w:bCs/>
        </w:rPr>
        <w:t>do projektu</w:t>
      </w:r>
    </w:p>
    <w:p w:rsidR="00CC169A" w:rsidRDefault="004F3748">
      <w:pPr>
        <w:spacing w:after="0"/>
        <w:jc w:val="center"/>
        <w:rPr>
          <w:bCs/>
        </w:rPr>
      </w:pPr>
      <w:r>
        <w:rPr>
          <w:b/>
          <w:bCs/>
          <w:i/>
          <w:iCs/>
        </w:rPr>
        <w:t>,,Grasz o europejski staż</w:t>
      </w:r>
      <w:r w:rsidR="00CC169A">
        <w:rPr>
          <w:b/>
          <w:bCs/>
          <w:i/>
          <w:iCs/>
        </w:rPr>
        <w:t xml:space="preserve">’  </w:t>
      </w:r>
    </w:p>
    <w:p w:rsidR="00CC169A" w:rsidRDefault="00CC169A">
      <w:pPr>
        <w:spacing w:after="0"/>
        <w:jc w:val="center"/>
        <w:rPr>
          <w:bCs/>
        </w:rPr>
      </w:pPr>
      <w:r>
        <w:rPr>
          <w:bCs/>
        </w:rPr>
        <w:t>w ramach programu ERASMUS+</w:t>
      </w:r>
    </w:p>
    <w:p w:rsidR="00CC169A" w:rsidRDefault="00CC169A">
      <w:pPr>
        <w:spacing w:after="0"/>
        <w:jc w:val="center"/>
        <w:rPr>
          <w:b/>
          <w:bCs/>
        </w:rPr>
      </w:pPr>
      <w:r>
        <w:rPr>
          <w:bCs/>
        </w:rPr>
        <w:t>sektor Kształcenie i szkolenia zawodowe, akcja 1 Mobilność edukacyjna</w:t>
      </w:r>
    </w:p>
    <w:p w:rsidR="00CC169A" w:rsidRDefault="00CC169A" w:rsidP="00D24C36">
      <w:pPr>
        <w:spacing w:after="0" w:line="240" w:lineRule="auto"/>
        <w:jc w:val="right"/>
        <w:rPr>
          <w:b/>
          <w:bCs/>
        </w:rPr>
      </w:pPr>
    </w:p>
    <w:p w:rsidR="00CC169A" w:rsidRDefault="00CC169A">
      <w:pPr>
        <w:spacing w:after="0" w:line="240" w:lineRule="auto"/>
        <w:jc w:val="center"/>
        <w:rPr>
          <w:bCs/>
        </w:rPr>
      </w:pPr>
      <w:r w:rsidRPr="004F3748">
        <w:rPr>
          <w:b/>
          <w:bCs/>
          <w:shd w:val="clear" w:color="auto" w:fill="00FFFF"/>
        </w:rPr>
        <w:t xml:space="preserve">TECHNIK </w:t>
      </w:r>
      <w:r w:rsidR="0032252D">
        <w:rPr>
          <w:b/>
          <w:bCs/>
          <w:shd w:val="clear" w:color="auto" w:fill="00FFFF"/>
        </w:rPr>
        <w:t>ŻYWIENIA I USŁUG GASTRONOMICZNYCH</w:t>
      </w:r>
      <w:bookmarkStart w:id="0" w:name="_GoBack"/>
      <w:bookmarkEnd w:id="0"/>
    </w:p>
    <w:p w:rsidR="00CC169A" w:rsidRDefault="00CC169A">
      <w:pPr>
        <w:spacing w:after="0" w:line="240" w:lineRule="auto"/>
        <w:jc w:val="center"/>
        <w:rPr>
          <w:b/>
          <w:bCs/>
        </w:rPr>
      </w:pPr>
      <w:r>
        <w:rPr>
          <w:bCs/>
        </w:rPr>
        <w:t>WYPEŁNIA UCZEŃ</w:t>
      </w:r>
    </w:p>
    <w:p w:rsidR="00CC169A" w:rsidRDefault="00CC169A">
      <w:pPr>
        <w:rPr>
          <w:b/>
          <w:bCs/>
        </w:rPr>
      </w:pPr>
    </w:p>
    <w:p w:rsidR="00CC169A" w:rsidRDefault="00CC169A">
      <w:pPr>
        <w:rPr>
          <w:b/>
          <w:bCs/>
        </w:rPr>
      </w:pPr>
      <w:r>
        <w:rPr>
          <w:b/>
          <w:bCs/>
        </w:rPr>
        <w:t>I. DANE OSOBOWE UCZNIA:</w:t>
      </w:r>
    </w:p>
    <w:tbl>
      <w:tblPr>
        <w:tblW w:w="0" w:type="auto"/>
        <w:tblLayout w:type="fixed"/>
        <w:tblLook w:val="0000"/>
      </w:tblPr>
      <w:tblGrid>
        <w:gridCol w:w="3510"/>
        <w:gridCol w:w="5529"/>
      </w:tblGrid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  <w:bCs/>
              </w:rPr>
              <w:t xml:space="preserve">Nazwisko i imię/imiona: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</w:t>
            </w:r>
            <w:r>
              <w:t>..……………………………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  <w:bCs/>
              </w:rPr>
              <w:t xml:space="preserve">Data i miejsce urodzenia: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………………………………………………………………………………………</w:t>
            </w:r>
            <w:r>
              <w:t xml:space="preserve">.…. 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r>
              <w:rPr>
                <w:b/>
                <w:bCs/>
              </w:rPr>
              <w:t xml:space="preserve">PESEL: </w:t>
            </w:r>
          </w:p>
        </w:tc>
        <w:tc>
          <w:tcPr>
            <w:tcW w:w="5529" w:type="dxa"/>
            <w:shd w:val="clear" w:color="auto" w:fill="auto"/>
          </w:tcPr>
          <w:p w:rsidR="00CC169A" w:rsidRDefault="00496CFC"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.65pt;margin-top:.05pt;width:229.95pt;height:25.2pt;z-index:1;mso-wrap-distance-left:7.05pt;mso-wrap-distance-right:7.05pt;mso-position-horizontal-relative:margin;mso-position-vertical-relative:text" stroked="f">
                  <v:fill color2="black"/>
                  <v:textbox inset="0,0,0,0">
                    <w:txbxContent>
                      <w:tbl>
                        <w:tblPr>
                          <w:tblW w:w="0" w:type="auto"/>
                          <w:tblInd w:w="70" w:type="dxa"/>
                          <w:tblLayout w:type="fixed"/>
                          <w:tblCellMar>
                            <w:left w:w="70" w:type="dxa"/>
                            <w:right w:w="70" w:type="dxa"/>
                          </w:tblCellMar>
                          <w:tblLook w:val="0000"/>
                        </w:tblPr>
                        <w:tblGrid>
                          <w:gridCol w:w="417"/>
                          <w:gridCol w:w="417"/>
                          <w:gridCol w:w="417"/>
                          <w:gridCol w:w="418"/>
                          <w:gridCol w:w="417"/>
                          <w:gridCol w:w="417"/>
                          <w:gridCol w:w="417"/>
                          <w:gridCol w:w="418"/>
                          <w:gridCol w:w="417"/>
                          <w:gridCol w:w="417"/>
                          <w:gridCol w:w="428"/>
                        </w:tblGrid>
                        <w:tr w:rsidR="00CC169A">
                          <w:trPr>
                            <w:trHeight w:val="495"/>
                          </w:trPr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17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  <w:tc>
                            <w:tcPr>
                              <w:tcW w:w="42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</w:tcPr>
                            <w:p w:rsidR="00CC169A" w:rsidRDefault="00CC169A">
                              <w:pPr>
                                <w:snapToGrid w:val="0"/>
                              </w:pPr>
                            </w:p>
                          </w:tc>
                        </w:tr>
                      </w:tbl>
                      <w:p w:rsidR="00CC169A" w:rsidRDefault="00CC169A">
                        <w:r>
                          <w:t xml:space="preserve"> </w:t>
                        </w:r>
                      </w:p>
                    </w:txbxContent>
                  </v:textbox>
                  <w10:wrap type="square" anchorx="margin"/>
                </v:shape>
              </w:pic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snapToGrid w:val="0"/>
              <w:rPr>
                <w:b/>
              </w:rPr>
            </w:pPr>
          </w:p>
          <w:p w:rsidR="00CC169A" w:rsidRDefault="00CC169A">
            <w:r>
              <w:rPr>
                <w:b/>
              </w:rPr>
              <w:t xml:space="preserve">Adres zameldowania: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pPr>
              <w:snapToGrid w:val="0"/>
            </w:pPr>
          </w:p>
          <w:p w:rsidR="00CC169A" w:rsidRDefault="00CC169A">
            <w:r>
              <w:rPr>
                <w:rFonts w:cs="Calibri"/>
              </w:rPr>
              <w:t>………………………………………………………………………………………</w:t>
            </w:r>
            <w:r>
              <w:t xml:space="preserve">.…. 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</w:rPr>
              <w:t xml:space="preserve">Adres zamieszkania: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…………………………………………………………………………………</w:t>
            </w:r>
            <w:r>
              <w:t xml:space="preserve">.………. 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</w:rPr>
              <w:t xml:space="preserve">Telefon komórkowy: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………………………………………………………………………………</w:t>
            </w:r>
            <w:r>
              <w:t xml:space="preserve">.…………. 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</w:rPr>
              <w:t xml:space="preserve">Telefon stacjonarny: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……………………………………………………………………………………</w:t>
            </w:r>
            <w:r>
              <w:t>..……</w:t>
            </w:r>
          </w:p>
        </w:tc>
      </w:tr>
      <w:tr w:rsidR="00CC169A">
        <w:trPr>
          <w:trHeight w:val="114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rPr>
                <w:rFonts w:cs="Calibri"/>
              </w:rPr>
            </w:pPr>
            <w:r>
              <w:rPr>
                <w:b/>
              </w:rPr>
              <w:t xml:space="preserve">Adres e-mail: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rPr>
                <w:rFonts w:cs="Calibri"/>
              </w:rPr>
              <w:t>…………………………………………………………………</w:t>
            </w:r>
            <w:r>
              <w:t xml:space="preserve">.………………………. </w:t>
            </w:r>
          </w:p>
        </w:tc>
      </w:tr>
      <w:tr w:rsidR="00CC169A">
        <w:trPr>
          <w:trHeight w:val="108"/>
        </w:trPr>
        <w:tc>
          <w:tcPr>
            <w:tcW w:w="3510" w:type="dxa"/>
            <w:shd w:val="clear" w:color="auto" w:fill="auto"/>
          </w:tcPr>
          <w:p w:rsidR="00CC169A" w:rsidRDefault="00CC169A">
            <w:pPr>
              <w:spacing w:after="0" w:line="240" w:lineRule="auto"/>
            </w:pPr>
            <w:r>
              <w:rPr>
                <w:b/>
                <w:bCs/>
              </w:rPr>
              <w:t xml:space="preserve">Telefon rodziców/opiekunów prawnych: </w:t>
            </w:r>
          </w:p>
        </w:tc>
        <w:tc>
          <w:tcPr>
            <w:tcW w:w="5529" w:type="dxa"/>
            <w:shd w:val="clear" w:color="auto" w:fill="auto"/>
          </w:tcPr>
          <w:p w:rsidR="00CC169A" w:rsidRDefault="00CC169A">
            <w:r>
              <w:t>Matka/opiekun prawny.......................................................</w:t>
            </w:r>
          </w:p>
          <w:p w:rsidR="00CC169A" w:rsidRDefault="00CC169A">
            <w:r>
              <w:t xml:space="preserve">ojciec/opiekun prawny: …………………………………………………… </w:t>
            </w:r>
          </w:p>
        </w:tc>
      </w:tr>
      <w:tr w:rsidR="00CC169A">
        <w:trPr>
          <w:trHeight w:val="101"/>
        </w:trPr>
        <w:tc>
          <w:tcPr>
            <w:tcW w:w="9039" w:type="dxa"/>
            <w:gridSpan w:val="2"/>
            <w:shd w:val="clear" w:color="auto" w:fill="auto"/>
          </w:tcPr>
          <w:p w:rsidR="00CC169A" w:rsidRDefault="00CC169A">
            <w:pPr>
              <w:snapToGrid w:val="0"/>
            </w:pPr>
          </w:p>
        </w:tc>
      </w:tr>
    </w:tbl>
    <w:p w:rsidR="00CC169A" w:rsidRDefault="00CC169A">
      <w:r>
        <w:rPr>
          <w:b/>
        </w:rPr>
        <w:t>Dochód na osobę w rodzinie (proszę podkreślić):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</w:pPr>
      <w:r>
        <w:t>do 350 zł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</w:pPr>
      <w:r>
        <w:t>351 – 550 zł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</w:pPr>
      <w:r>
        <w:t>551 – 750 zł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</w:pPr>
      <w:r>
        <w:t>751 – 950 zł</w:t>
      </w:r>
    </w:p>
    <w:p w:rsidR="00CC169A" w:rsidRDefault="00CC169A">
      <w:pPr>
        <w:pStyle w:val="Akapitzlist"/>
        <w:numPr>
          <w:ilvl w:val="0"/>
          <w:numId w:val="2"/>
        </w:numPr>
        <w:spacing w:line="360" w:lineRule="auto"/>
        <w:rPr>
          <w:b/>
        </w:rPr>
      </w:pPr>
      <w:r>
        <w:t>powyżej 951 zł</w:t>
      </w:r>
    </w:p>
    <w:p w:rsidR="00CC169A" w:rsidRDefault="00CC169A">
      <w:pPr>
        <w:rPr>
          <w:b/>
        </w:rPr>
      </w:pPr>
    </w:p>
    <w:p w:rsidR="00EE5C24" w:rsidRDefault="00EE5C24">
      <w:pPr>
        <w:rPr>
          <w:b/>
        </w:rPr>
      </w:pPr>
    </w:p>
    <w:p w:rsidR="00CC169A" w:rsidRDefault="00CC169A">
      <w:pPr>
        <w:rPr>
          <w:b/>
        </w:rPr>
      </w:pPr>
      <w:r>
        <w:rPr>
          <w:b/>
        </w:rPr>
        <w:t>II. PYTANIA ANKIETOWE</w:t>
      </w:r>
    </w:p>
    <w:p w:rsidR="00CC169A" w:rsidRDefault="00CC169A">
      <w:r>
        <w:rPr>
          <w:b/>
        </w:rPr>
        <w:t>1. Jakie masz oczekiwania związane z uczestnictwem w projekcie?</w:t>
      </w:r>
      <w:r>
        <w:t xml:space="preserve"> (Można zaznaczyć więcej niż jedną odpowiedź)</w:t>
      </w:r>
    </w:p>
    <w:p w:rsidR="00CC169A" w:rsidRDefault="00CC169A">
      <w:pPr>
        <w:pStyle w:val="Akapitzlist"/>
        <w:numPr>
          <w:ilvl w:val="0"/>
          <w:numId w:val="1"/>
        </w:numPr>
        <w:spacing w:line="360" w:lineRule="auto"/>
        <w:ind w:left="284" w:hanging="284"/>
      </w:pPr>
      <w:r>
        <w:t>Uzyskanie nowej wiedzy i umiejętności.</w:t>
      </w:r>
    </w:p>
    <w:p w:rsidR="00CC169A" w:rsidRDefault="00CC169A">
      <w:pPr>
        <w:pStyle w:val="Akapitzlist"/>
        <w:numPr>
          <w:ilvl w:val="0"/>
          <w:numId w:val="1"/>
        </w:numPr>
        <w:spacing w:line="360" w:lineRule="auto"/>
        <w:ind w:left="284" w:hanging="284"/>
      </w:pPr>
      <w:r>
        <w:t>Rozwinięcie własnych zainteresowań.</w:t>
      </w:r>
    </w:p>
    <w:p w:rsidR="00CC169A" w:rsidRDefault="00CC169A">
      <w:pPr>
        <w:pStyle w:val="Akapitzlist"/>
        <w:numPr>
          <w:ilvl w:val="0"/>
          <w:numId w:val="1"/>
        </w:numPr>
        <w:spacing w:line="360" w:lineRule="auto"/>
        <w:ind w:left="284" w:hanging="284"/>
      </w:pPr>
      <w:r>
        <w:t>Uzupełnienie braków powstałych w toku dotychczasowej nauki.</w:t>
      </w:r>
    </w:p>
    <w:p w:rsidR="00CC169A" w:rsidRDefault="00CC169A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rFonts w:cs="Calibri"/>
        </w:rPr>
      </w:pPr>
      <w:r>
        <w:t>Inne (jakie?)</w:t>
      </w:r>
    </w:p>
    <w:p w:rsidR="00CC169A" w:rsidRDefault="00CC169A">
      <w:pPr>
        <w:spacing w:line="360" w:lineRule="auto"/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C169A" w:rsidRDefault="00CC169A"/>
    <w:p w:rsidR="00CC169A" w:rsidRDefault="00CC169A"/>
    <w:p w:rsidR="00CC169A" w:rsidRDefault="00CC169A"/>
    <w:p w:rsidR="00CC169A" w:rsidRDefault="00CC169A"/>
    <w:p w:rsidR="00CC169A" w:rsidRDefault="00CC169A">
      <w:pPr>
        <w:spacing w:after="0" w:line="240" w:lineRule="auto"/>
        <w:ind w:left="6372"/>
        <w:rPr>
          <w:rFonts w:cs="Calibri"/>
        </w:rPr>
      </w:pPr>
      <w:r>
        <w:rPr>
          <w:rFonts w:cs="Calibri"/>
        </w:rPr>
        <w:t>……………………………………</w:t>
      </w:r>
    </w:p>
    <w:p w:rsidR="00CC169A" w:rsidRDefault="00CC169A">
      <w:pPr>
        <w:spacing w:after="0" w:line="240" w:lineRule="auto"/>
        <w:ind w:left="6372"/>
      </w:pPr>
      <w:r>
        <w:rPr>
          <w:rFonts w:cs="Calibri"/>
        </w:rPr>
        <w:t xml:space="preserve">   </w:t>
      </w:r>
      <w:r>
        <w:t>(data i podpis ucznia)</w:t>
      </w:r>
    </w:p>
    <w:p w:rsidR="00CC169A" w:rsidRDefault="00CC169A"/>
    <w:p w:rsidR="00CC169A" w:rsidRDefault="00CC169A"/>
    <w:p w:rsidR="00CC169A" w:rsidRDefault="00CC169A"/>
    <w:p w:rsidR="00CC169A" w:rsidRDefault="00CC169A"/>
    <w:p w:rsidR="00CC169A" w:rsidRDefault="00CC169A"/>
    <w:p w:rsidR="00CC169A" w:rsidRDefault="00CC169A"/>
    <w:p w:rsidR="00CC169A" w:rsidRDefault="00CC169A"/>
    <w:p w:rsidR="008B68D8" w:rsidRDefault="008B68D8">
      <w:pPr>
        <w:spacing w:after="0" w:line="240" w:lineRule="auto"/>
        <w:rPr>
          <w:b/>
          <w:shd w:val="clear" w:color="auto" w:fill="00FFFF"/>
        </w:rPr>
      </w:pPr>
    </w:p>
    <w:p w:rsidR="00CC169A" w:rsidRDefault="00CC169A">
      <w:pPr>
        <w:spacing w:after="0" w:line="240" w:lineRule="auto"/>
      </w:pPr>
      <w:r>
        <w:rPr>
          <w:b/>
          <w:shd w:val="clear" w:color="auto" w:fill="00FFFF"/>
        </w:rPr>
        <w:t>Imię i nazwisko ucznia:</w:t>
      </w:r>
      <w:r>
        <w:rPr>
          <w:shd w:val="clear" w:color="auto" w:fill="00FFFF"/>
        </w:rPr>
        <w:t xml:space="preserve"> ……………………………………………………………………………………………... </w:t>
      </w:r>
      <w:r>
        <w:rPr>
          <w:b/>
          <w:shd w:val="clear" w:color="auto" w:fill="00FFFF"/>
        </w:rPr>
        <w:t>Klasa:</w:t>
      </w:r>
      <w:r>
        <w:rPr>
          <w:shd w:val="clear" w:color="auto" w:fill="00FFFF"/>
        </w:rPr>
        <w:t xml:space="preserve"> ……..…….</w:t>
      </w:r>
    </w:p>
    <w:p w:rsidR="00CC169A" w:rsidRDefault="00CC169A">
      <w:pPr>
        <w:spacing w:after="0" w:line="240" w:lineRule="auto"/>
        <w:jc w:val="center"/>
      </w:pPr>
      <w:r>
        <w:t>WYPEŁNIA PEDAGOG/ PSYCHOLOG SZKOLNY</w:t>
      </w:r>
    </w:p>
    <w:p w:rsidR="00CC169A" w:rsidRDefault="00CC169A"/>
    <w:p w:rsidR="00CC169A" w:rsidRDefault="00CC169A">
      <w:r>
        <w:rPr>
          <w:b/>
        </w:rPr>
        <w:t>III. OPINIA PEDAGOGA/ PSYCHOLOGA SZKOLNEGO</w:t>
      </w:r>
    </w:p>
    <w:p w:rsidR="00CC169A" w:rsidRDefault="00CC169A">
      <w:r>
        <w:t>Nazwisko i imię pedagoga/psychologa……………………………………….…………………………………………………………</w:t>
      </w:r>
    </w:p>
    <w:p w:rsidR="00CC169A" w:rsidRDefault="00CC169A">
      <w:pPr>
        <w:rPr>
          <w:rFonts w:cs="Calibri"/>
        </w:rPr>
      </w:pPr>
      <w:r>
        <w:t>Opinia jakościowa w oparciu o test psychologiczny ( 1-10 punktów):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/>
    <w:p w:rsidR="00CC169A" w:rsidRDefault="00CC169A">
      <w:pPr>
        <w:spacing w:after="0" w:line="240" w:lineRule="auto"/>
        <w:ind w:left="3540" w:firstLine="708"/>
      </w:pPr>
      <w:r>
        <w:rPr>
          <w:rFonts w:cs="Calibri"/>
        </w:rPr>
        <w:t>…………………………………………………………………………………</w:t>
      </w:r>
    </w:p>
    <w:p w:rsidR="00CC169A" w:rsidRDefault="00CC169A">
      <w:pPr>
        <w:spacing w:after="0" w:line="240" w:lineRule="auto"/>
        <w:ind w:left="4248" w:firstLine="708"/>
      </w:pPr>
      <w:r>
        <w:t>(data i podpis pedagoga/psychologa)</w:t>
      </w:r>
    </w:p>
    <w:p w:rsidR="00CC169A" w:rsidRDefault="00CC169A"/>
    <w:p w:rsidR="00CC169A" w:rsidRDefault="00CC169A">
      <w:pPr>
        <w:spacing w:after="0" w:line="240" w:lineRule="auto"/>
      </w:pPr>
      <w:r>
        <w:rPr>
          <w:b/>
          <w:shd w:val="clear" w:color="auto" w:fill="00FFFF"/>
        </w:rPr>
        <w:t xml:space="preserve">Imię i nazwisko ucznia: </w:t>
      </w:r>
      <w:r>
        <w:rPr>
          <w:shd w:val="clear" w:color="auto" w:fill="00FFFF"/>
        </w:rPr>
        <w:t xml:space="preserve">……….…………………………………………………………………………………... </w:t>
      </w:r>
      <w:r>
        <w:rPr>
          <w:b/>
          <w:shd w:val="clear" w:color="auto" w:fill="00FFFF"/>
        </w:rPr>
        <w:t xml:space="preserve">Klasa: </w:t>
      </w:r>
      <w:r>
        <w:rPr>
          <w:shd w:val="clear" w:color="auto" w:fill="00FFFF"/>
        </w:rPr>
        <w:t>……..…….</w:t>
      </w:r>
    </w:p>
    <w:p w:rsidR="00CC169A" w:rsidRDefault="00CC169A">
      <w:pPr>
        <w:spacing w:after="0" w:line="240" w:lineRule="auto"/>
        <w:jc w:val="center"/>
      </w:pPr>
      <w:r>
        <w:t>WYPEŁNIA WYCHOWAWCA KLASY</w:t>
      </w:r>
    </w:p>
    <w:p w:rsidR="00CC169A" w:rsidRDefault="00CC169A"/>
    <w:p w:rsidR="00CC169A" w:rsidRDefault="00CC169A">
      <w:r>
        <w:rPr>
          <w:b/>
        </w:rPr>
        <w:t>IV. OPINIA WYCHOWAWCY</w:t>
      </w:r>
    </w:p>
    <w:p w:rsidR="00CC169A" w:rsidRDefault="00CC169A">
      <w:r>
        <w:t>Nazwisko i imię wychowawcy:</w:t>
      </w:r>
      <w:r>
        <w:tab/>
        <w:t>…………………………….…………………………………………………………………….</w:t>
      </w:r>
    </w:p>
    <w:p w:rsidR="00CC169A" w:rsidRDefault="00CC169A">
      <w:pPr>
        <w:rPr>
          <w:b/>
        </w:rPr>
      </w:pPr>
      <w:r>
        <w:t xml:space="preserve">Ilość punktów (1 – 10 pkt.): </w:t>
      </w:r>
      <w:r>
        <w:tab/>
        <w:t>……………………………….</w:t>
      </w:r>
    </w:p>
    <w:p w:rsidR="00CC169A" w:rsidRDefault="00CC169A">
      <w:pPr>
        <w:rPr>
          <w:rFonts w:cs="Calibri"/>
        </w:rPr>
      </w:pPr>
      <w:r>
        <w:rPr>
          <w:b/>
        </w:rPr>
        <w:t>Opinia o uczniu</w:t>
      </w:r>
      <w:r>
        <w:t xml:space="preserve"> z uwzględnieniem pracy ucznia na rzecz szkoły i środowiska (udział w konkursach, współpraca przy organizacji uroczystości szkolnych i lokalnych, zachowanie, współdziałanie w grupie, łatwość nawiązywania kontaktów, itp.):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Pr="001F4A8E" w:rsidRDefault="00CC169A" w:rsidP="001F4A8E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  <w:r>
        <w:t>.</w:t>
      </w:r>
    </w:p>
    <w:p w:rsidR="00CC169A" w:rsidRDefault="00CC169A">
      <w:pPr>
        <w:spacing w:after="0" w:line="240" w:lineRule="auto"/>
        <w:ind w:left="4956"/>
      </w:pPr>
    </w:p>
    <w:p w:rsidR="00CC169A" w:rsidRDefault="00CC169A">
      <w:pPr>
        <w:spacing w:after="0" w:line="240" w:lineRule="auto"/>
        <w:ind w:left="4956"/>
      </w:pPr>
    </w:p>
    <w:p w:rsidR="00CC169A" w:rsidRDefault="00CC169A">
      <w:pPr>
        <w:spacing w:after="0" w:line="240" w:lineRule="auto"/>
        <w:ind w:left="4956"/>
      </w:pPr>
    </w:p>
    <w:p w:rsidR="00CC169A" w:rsidRDefault="00CC169A">
      <w:pPr>
        <w:spacing w:after="0" w:line="240" w:lineRule="auto"/>
        <w:ind w:left="4956"/>
      </w:pPr>
    </w:p>
    <w:p w:rsidR="00CC169A" w:rsidRDefault="00CC169A">
      <w:pPr>
        <w:spacing w:after="0" w:line="240" w:lineRule="auto"/>
        <w:ind w:left="4956"/>
      </w:pPr>
      <w:r>
        <w:rPr>
          <w:rFonts w:cs="Calibri"/>
        </w:rPr>
        <w:t>………………………………………………………………</w:t>
      </w:r>
    </w:p>
    <w:p w:rsidR="00CC169A" w:rsidRDefault="00CC169A" w:rsidP="008B68D8">
      <w:pPr>
        <w:spacing w:after="0" w:line="240" w:lineRule="auto"/>
        <w:ind w:left="4956" w:firstLine="708"/>
      </w:pPr>
      <w:r>
        <w:t>(data i podpis wychowawcy)</w:t>
      </w:r>
    </w:p>
    <w:p w:rsidR="008B68D8" w:rsidRDefault="008B68D8" w:rsidP="008B68D8">
      <w:pPr>
        <w:spacing w:after="0" w:line="240" w:lineRule="auto"/>
        <w:ind w:left="4956" w:firstLine="708"/>
      </w:pPr>
    </w:p>
    <w:p w:rsidR="001F4A8E" w:rsidRDefault="001F4A8E">
      <w:pPr>
        <w:spacing w:after="0" w:line="240" w:lineRule="auto"/>
        <w:rPr>
          <w:b/>
          <w:shd w:val="clear" w:color="auto" w:fill="00FFFF"/>
        </w:rPr>
      </w:pPr>
    </w:p>
    <w:p w:rsidR="00CC169A" w:rsidRDefault="00CC169A">
      <w:pPr>
        <w:spacing w:after="0" w:line="240" w:lineRule="auto"/>
      </w:pPr>
      <w:r>
        <w:rPr>
          <w:b/>
          <w:shd w:val="clear" w:color="auto" w:fill="00FFFF"/>
        </w:rPr>
        <w:lastRenderedPageBreak/>
        <w:t>Imię i nazwisko ucznia:</w:t>
      </w:r>
      <w:r>
        <w:rPr>
          <w:shd w:val="clear" w:color="auto" w:fill="00FFFF"/>
        </w:rPr>
        <w:t xml:space="preserve"> ……………………………………………………………………………………………... </w:t>
      </w:r>
      <w:r>
        <w:rPr>
          <w:b/>
          <w:shd w:val="clear" w:color="auto" w:fill="00FFFF"/>
        </w:rPr>
        <w:t>Klasa:</w:t>
      </w:r>
      <w:r>
        <w:rPr>
          <w:shd w:val="clear" w:color="auto" w:fill="00FFFF"/>
        </w:rPr>
        <w:t xml:space="preserve"> ……..…….</w:t>
      </w:r>
    </w:p>
    <w:p w:rsidR="00CC169A" w:rsidRDefault="00CC169A">
      <w:pPr>
        <w:spacing w:after="0" w:line="240" w:lineRule="auto"/>
        <w:jc w:val="center"/>
      </w:pPr>
      <w:r>
        <w:t>WYPEŁNIA KOMISJA REKRUTACYJNA</w:t>
      </w:r>
    </w:p>
    <w:p w:rsidR="00CC169A" w:rsidRDefault="00CC169A"/>
    <w:p w:rsidR="00CC169A" w:rsidRDefault="00CC169A">
      <w:pPr>
        <w:spacing w:after="0" w:line="240" w:lineRule="auto"/>
        <w:rPr>
          <w:color w:val="FF0000"/>
        </w:rPr>
      </w:pPr>
      <w:r>
        <w:rPr>
          <w:b/>
        </w:rPr>
        <w:t>V. OCENY PUNKTOWANE W PROCESIE REKRUTACJI</w:t>
      </w:r>
    </w:p>
    <w:p w:rsidR="00CC169A" w:rsidRPr="00452CE4" w:rsidRDefault="00CC169A">
      <w:pPr>
        <w:spacing w:after="0" w:line="240" w:lineRule="auto"/>
      </w:pPr>
      <w:r w:rsidRPr="00452CE4">
        <w:t xml:space="preserve">Oceny uzyskane w wyniku klasyfikacji śródrocznej ( na </w:t>
      </w:r>
      <w:r w:rsidR="004F3748">
        <w:t>I semestr ) w roku szkolnym 2017</w:t>
      </w:r>
      <w:r w:rsidRPr="00452CE4">
        <w:t>/201</w:t>
      </w:r>
      <w:r w:rsidR="004F3748">
        <w:t>8 (</w:t>
      </w:r>
      <w:r w:rsidRPr="00452CE4">
        <w:t>dla wszystk</w:t>
      </w:r>
      <w:r w:rsidR="004F3748">
        <w:t>ich uczniów</w:t>
      </w:r>
      <w:r w:rsidRPr="00452CE4">
        <w:t>)</w:t>
      </w:r>
    </w:p>
    <w:p w:rsidR="00CC169A" w:rsidRDefault="00CC169A">
      <w:pPr>
        <w:rPr>
          <w:color w:val="FF0000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070"/>
        <w:gridCol w:w="3071"/>
        <w:gridCol w:w="3081"/>
      </w:tblGrid>
      <w:tr w:rsidR="00CC169A" w:rsidTr="00BF2EB1">
        <w:trPr>
          <w:trHeight w:val="470"/>
        </w:trPr>
        <w:tc>
          <w:tcPr>
            <w:tcW w:w="9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2EB1" w:rsidRDefault="00BF2EB1" w:rsidP="00BF2EB1">
            <w:pPr>
              <w:spacing w:after="0" w:line="240" w:lineRule="auto"/>
              <w:jc w:val="center"/>
              <w:rPr>
                <w:b/>
                <w:bCs/>
                <w:shd w:val="clear" w:color="auto" w:fill="00FFFF"/>
              </w:rPr>
            </w:pPr>
          </w:p>
          <w:p w:rsidR="00CC169A" w:rsidRDefault="00BF2EB1" w:rsidP="00BF2EB1">
            <w:pPr>
              <w:spacing w:after="0" w:line="240" w:lineRule="auto"/>
              <w:jc w:val="center"/>
              <w:rPr>
                <w:b/>
                <w:bCs/>
                <w:shd w:val="clear" w:color="auto" w:fill="00FFFF"/>
              </w:rPr>
            </w:pPr>
            <w:r w:rsidRPr="00BF2EB1">
              <w:rPr>
                <w:b/>
                <w:bCs/>
                <w:shd w:val="clear" w:color="auto" w:fill="00FFFF"/>
              </w:rPr>
              <w:t>TECHNIK ŻYWIENIA I USŁUG GASTRONOMICZNYCH</w:t>
            </w:r>
          </w:p>
          <w:p w:rsidR="00BF2EB1" w:rsidRPr="00BF2EB1" w:rsidRDefault="00BF2EB1" w:rsidP="00BF2EB1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CC169A">
        <w:trPr>
          <w:trHeight w:val="428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PRZEDMIOT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OCENA*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  <w:jc w:val="center"/>
            </w:pPr>
            <w:r>
              <w:rPr>
                <w:b/>
              </w:rPr>
              <w:t>PUNKTY**</w:t>
            </w:r>
          </w:p>
        </w:tc>
      </w:tr>
      <w:tr w:rsidR="00CC169A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69A" w:rsidRDefault="00CC169A">
            <w:pPr>
              <w:spacing w:after="0" w:line="360" w:lineRule="auto"/>
            </w:pPr>
            <w:r>
              <w:t>Zachowanie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69A" w:rsidRDefault="00CC169A">
            <w:pPr>
              <w:snapToGrid w:val="0"/>
              <w:spacing w:after="0" w:line="240" w:lineRule="auto"/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169A" w:rsidRDefault="00CC169A">
            <w:pPr>
              <w:snapToGrid w:val="0"/>
              <w:spacing w:after="0" w:line="240" w:lineRule="auto"/>
            </w:pPr>
          </w:p>
        </w:tc>
      </w:tr>
      <w:tr w:rsidR="00CC169A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69A" w:rsidRDefault="00DD4C3A">
            <w:pPr>
              <w:spacing w:after="0" w:line="360" w:lineRule="auto"/>
            </w:pPr>
            <w:r w:rsidRPr="00B7704B">
              <w:t>Ocena z języka obcego realizowanego w szkole w zakresie rozszerzonym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69A" w:rsidRDefault="00CC169A">
            <w:pPr>
              <w:snapToGrid w:val="0"/>
              <w:spacing w:after="0" w:line="240" w:lineRule="auto"/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169A" w:rsidRDefault="00CC169A">
            <w:pPr>
              <w:snapToGrid w:val="0"/>
              <w:spacing w:after="0" w:line="240" w:lineRule="auto"/>
            </w:pPr>
          </w:p>
        </w:tc>
      </w:tr>
      <w:tr w:rsidR="00CC169A"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69A" w:rsidRDefault="00DD4C3A">
            <w:pPr>
              <w:spacing w:after="0" w:line="360" w:lineRule="auto"/>
            </w:pPr>
            <w:r w:rsidRPr="00B7704B">
              <w:t>Średnia ocen z przedmiotów zawodowych wyliczona z dokładnością do dwóch miejsc po przecinku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169A" w:rsidRDefault="00CC169A">
            <w:pPr>
              <w:snapToGrid w:val="0"/>
              <w:spacing w:after="0" w:line="240" w:lineRule="auto"/>
            </w:pP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169A" w:rsidRDefault="00CC169A">
            <w:pPr>
              <w:snapToGrid w:val="0"/>
              <w:spacing w:after="0" w:line="240" w:lineRule="auto"/>
            </w:pPr>
          </w:p>
        </w:tc>
      </w:tr>
      <w:tr w:rsidR="00CC169A">
        <w:trPr>
          <w:trHeight w:val="310"/>
        </w:trPr>
        <w:tc>
          <w:tcPr>
            <w:tcW w:w="6141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CC169A" w:rsidRDefault="00CC169A">
            <w:pPr>
              <w:tabs>
                <w:tab w:val="left" w:pos="5145"/>
              </w:tabs>
              <w:spacing w:after="0" w:line="240" w:lineRule="auto"/>
            </w:pPr>
            <w:r>
              <w:rPr>
                <w:b/>
              </w:rPr>
              <w:tab/>
              <w:t>SUMA: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169A" w:rsidRDefault="00CC169A">
            <w:pPr>
              <w:snapToGrid w:val="0"/>
              <w:spacing w:after="0" w:line="240" w:lineRule="auto"/>
            </w:pPr>
          </w:p>
          <w:p w:rsidR="00CC169A" w:rsidRDefault="00CC169A">
            <w:pPr>
              <w:spacing w:after="0" w:line="240" w:lineRule="auto"/>
            </w:pPr>
          </w:p>
        </w:tc>
      </w:tr>
    </w:tbl>
    <w:p w:rsidR="00CC169A" w:rsidRDefault="00CC169A"/>
    <w:p w:rsidR="00CC169A" w:rsidRDefault="00CC169A"/>
    <w:tbl>
      <w:tblPr>
        <w:tblW w:w="0" w:type="auto"/>
        <w:tblInd w:w="-5" w:type="dxa"/>
        <w:tblLayout w:type="fixed"/>
        <w:tblLook w:val="0000"/>
      </w:tblPr>
      <w:tblGrid>
        <w:gridCol w:w="1668"/>
        <w:gridCol w:w="1051"/>
      </w:tblGrid>
      <w:tr w:rsidR="00CC169A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C169A" w:rsidRDefault="00CC169A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*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C169A" w:rsidRDefault="00CC169A">
            <w:pPr>
              <w:spacing w:after="0" w:line="240" w:lineRule="auto"/>
              <w:jc w:val="center"/>
            </w:pPr>
            <w:r>
              <w:rPr>
                <w:b/>
              </w:rPr>
              <w:t>**</w:t>
            </w:r>
          </w:p>
        </w:tc>
      </w:tr>
      <w:tr w:rsidR="00CC169A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</w:pPr>
            <w:r>
              <w:t>Celujący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169A" w:rsidRDefault="00DD4C3A">
            <w:pPr>
              <w:spacing w:after="0" w:line="240" w:lineRule="auto"/>
              <w:jc w:val="center"/>
            </w:pPr>
            <w:r>
              <w:t>5</w:t>
            </w:r>
            <w:r w:rsidR="00CC169A">
              <w:t xml:space="preserve"> pkt.</w:t>
            </w:r>
          </w:p>
        </w:tc>
      </w:tr>
      <w:tr w:rsidR="00CC169A">
        <w:trPr>
          <w:trHeight w:val="32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</w:pPr>
            <w:r>
              <w:t>Bardzo dobry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169A" w:rsidRDefault="00DD4C3A">
            <w:pPr>
              <w:spacing w:after="0" w:line="240" w:lineRule="auto"/>
              <w:jc w:val="center"/>
            </w:pPr>
            <w:r>
              <w:t>4</w:t>
            </w:r>
            <w:r w:rsidR="00CC169A">
              <w:t xml:space="preserve"> pkt.</w:t>
            </w:r>
          </w:p>
        </w:tc>
      </w:tr>
      <w:tr w:rsidR="00CC169A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</w:pPr>
            <w:r>
              <w:t>Dobry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169A" w:rsidRDefault="00DD4C3A">
            <w:pPr>
              <w:spacing w:after="0" w:line="240" w:lineRule="auto"/>
              <w:jc w:val="center"/>
            </w:pPr>
            <w:r>
              <w:t>3</w:t>
            </w:r>
            <w:r w:rsidR="00CC169A">
              <w:t xml:space="preserve"> pkt.</w:t>
            </w:r>
          </w:p>
        </w:tc>
      </w:tr>
      <w:tr w:rsidR="00CC169A">
        <w:trPr>
          <w:trHeight w:val="328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</w:pPr>
            <w:r>
              <w:t>Dostateczny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169A" w:rsidRDefault="00DD4C3A">
            <w:pPr>
              <w:spacing w:after="0" w:line="240" w:lineRule="auto"/>
              <w:jc w:val="center"/>
            </w:pPr>
            <w:r>
              <w:t>2</w:t>
            </w:r>
            <w:r w:rsidR="00CC169A">
              <w:t xml:space="preserve"> pkt.</w:t>
            </w:r>
          </w:p>
        </w:tc>
      </w:tr>
      <w:tr w:rsidR="00CC169A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</w:pPr>
            <w:r>
              <w:t>Dopuszczający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169A" w:rsidRDefault="00DD4C3A">
            <w:pPr>
              <w:spacing w:after="0" w:line="240" w:lineRule="auto"/>
              <w:jc w:val="center"/>
            </w:pPr>
            <w:r>
              <w:t>1</w:t>
            </w:r>
            <w:r w:rsidR="00CC169A">
              <w:t xml:space="preserve"> pkt.</w:t>
            </w:r>
          </w:p>
        </w:tc>
      </w:tr>
      <w:tr w:rsidR="00CC169A">
        <w:trPr>
          <w:trHeight w:val="347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C169A" w:rsidRDefault="00CC169A">
            <w:pPr>
              <w:spacing w:after="0" w:line="240" w:lineRule="auto"/>
            </w:pPr>
            <w:r>
              <w:t>Niedostateczny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169A" w:rsidRDefault="00DD4C3A">
            <w:pPr>
              <w:spacing w:after="0" w:line="240" w:lineRule="auto"/>
              <w:jc w:val="center"/>
            </w:pPr>
            <w:r>
              <w:t>0</w:t>
            </w:r>
            <w:r w:rsidR="00CC169A">
              <w:t xml:space="preserve"> pkt.</w:t>
            </w:r>
          </w:p>
        </w:tc>
      </w:tr>
    </w:tbl>
    <w:p w:rsidR="00CC169A" w:rsidRDefault="00CC169A"/>
    <w:p w:rsidR="00CC169A" w:rsidRDefault="00CC169A"/>
    <w:p w:rsidR="00CC169A" w:rsidRDefault="00CC169A"/>
    <w:p w:rsidR="00CC169A" w:rsidRDefault="00CC169A"/>
    <w:p w:rsidR="00CC169A" w:rsidRDefault="00CC169A">
      <w:pPr>
        <w:spacing w:after="0" w:line="240" w:lineRule="auto"/>
        <w:ind w:left="5664"/>
      </w:pPr>
      <w:r>
        <w:rPr>
          <w:rFonts w:cs="Calibri"/>
        </w:rPr>
        <w:lastRenderedPageBreak/>
        <w:t>…………………………………………………</w:t>
      </w:r>
      <w:r>
        <w:t xml:space="preserve">. </w:t>
      </w:r>
    </w:p>
    <w:p w:rsidR="00CC169A" w:rsidRDefault="00CC169A">
      <w:pPr>
        <w:spacing w:after="0" w:line="240" w:lineRule="auto"/>
        <w:ind w:left="4248" w:firstLine="708"/>
        <w:rPr>
          <w:b/>
          <w:shd w:val="clear" w:color="auto" w:fill="00FFFF"/>
        </w:rPr>
      </w:pPr>
      <w:r>
        <w:t>(data i podpis członka Komisji Rekrutacyjnej)</w:t>
      </w:r>
    </w:p>
    <w:p w:rsidR="00EE5C24" w:rsidRDefault="00EE5C24">
      <w:pPr>
        <w:rPr>
          <w:b/>
          <w:shd w:val="clear" w:color="auto" w:fill="00FFFF"/>
        </w:rPr>
      </w:pPr>
    </w:p>
    <w:p w:rsidR="004F3748" w:rsidRDefault="004F3748">
      <w:pPr>
        <w:rPr>
          <w:b/>
          <w:shd w:val="clear" w:color="auto" w:fill="00FFFF"/>
        </w:rPr>
      </w:pPr>
    </w:p>
    <w:p w:rsidR="00CC169A" w:rsidRDefault="00CC169A">
      <w:pPr>
        <w:rPr>
          <w:b/>
        </w:rPr>
      </w:pPr>
      <w:r>
        <w:rPr>
          <w:b/>
          <w:shd w:val="clear" w:color="auto" w:fill="00FFFF"/>
        </w:rPr>
        <w:t>Imię i nazwisko ucznia:</w:t>
      </w:r>
      <w:r>
        <w:rPr>
          <w:shd w:val="clear" w:color="auto" w:fill="00FFFF"/>
        </w:rPr>
        <w:t xml:space="preserve"> ……………………………………………………………………………………………... </w:t>
      </w:r>
      <w:r>
        <w:rPr>
          <w:b/>
          <w:shd w:val="clear" w:color="auto" w:fill="00FFFF"/>
        </w:rPr>
        <w:t>Klasa:</w:t>
      </w:r>
      <w:r>
        <w:rPr>
          <w:shd w:val="clear" w:color="auto" w:fill="00FFFF"/>
        </w:rPr>
        <w:t xml:space="preserve"> ……..…….</w:t>
      </w:r>
    </w:p>
    <w:p w:rsidR="00CC169A" w:rsidRDefault="00CC169A">
      <w:r>
        <w:rPr>
          <w:b/>
        </w:rPr>
        <w:t>VI. ROZMOWA KWALIFIKACYJNA:</w:t>
      </w:r>
    </w:p>
    <w:p w:rsidR="00CC169A" w:rsidRDefault="00CC169A">
      <w:pPr>
        <w:pStyle w:val="Akapitzlist"/>
        <w:numPr>
          <w:ilvl w:val="0"/>
          <w:numId w:val="3"/>
        </w:numPr>
      </w:pPr>
      <w:r>
        <w:t>Rozmowa w języku angielskim ( umiejętność porozumiewania się i komunikacji w języku angielskim)</w:t>
      </w:r>
    </w:p>
    <w:p w:rsidR="00CC169A" w:rsidRDefault="00CC169A">
      <w:r>
        <w:t>Ilość punktów (1 – 10 pkt.): ………………………..</w:t>
      </w:r>
    </w:p>
    <w:p w:rsidR="00CC169A" w:rsidRDefault="00CC169A">
      <w:pPr>
        <w:rPr>
          <w:rFonts w:cs="Calibri"/>
        </w:rPr>
      </w:pPr>
      <w:r>
        <w:t>Uzasadnienie: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</w:t>
      </w:r>
      <w:r>
        <w:t>.…………………………………………………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</w:t>
      </w:r>
      <w:r>
        <w:t>.…………………………………………………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>
      <w:pPr>
        <w:rPr>
          <w:rFonts w:cs="Calibri"/>
        </w:rPr>
      </w:pPr>
    </w:p>
    <w:p w:rsidR="004F3748" w:rsidRDefault="004F3748">
      <w:pPr>
        <w:rPr>
          <w:b/>
        </w:rPr>
      </w:pPr>
    </w:p>
    <w:p w:rsidR="001F4A8E" w:rsidRDefault="001F4A8E">
      <w:pPr>
        <w:rPr>
          <w:b/>
        </w:rPr>
      </w:pPr>
    </w:p>
    <w:p w:rsidR="001F4A8E" w:rsidRDefault="001F4A8E">
      <w:pPr>
        <w:rPr>
          <w:b/>
        </w:rPr>
      </w:pPr>
    </w:p>
    <w:p w:rsidR="001F4A8E" w:rsidRDefault="001F4A8E">
      <w:pPr>
        <w:rPr>
          <w:b/>
        </w:rPr>
      </w:pPr>
    </w:p>
    <w:p w:rsidR="001F4A8E" w:rsidRDefault="001F4A8E">
      <w:pPr>
        <w:rPr>
          <w:b/>
        </w:rPr>
      </w:pPr>
    </w:p>
    <w:p w:rsidR="00CC169A" w:rsidRDefault="00CC169A">
      <w:r>
        <w:rPr>
          <w:b/>
        </w:rPr>
        <w:t>VII. WYPEŁNIA KOMISJA REKRUTACYJNA</w:t>
      </w:r>
    </w:p>
    <w:p w:rsidR="00CC169A" w:rsidRDefault="00CC169A">
      <w:r>
        <w:t>Ilość uzyskanych punktów przez ucznia w procesie rekrutacyjnym: …………….........</w:t>
      </w:r>
    </w:p>
    <w:p w:rsidR="00CC169A" w:rsidRDefault="00CC169A">
      <w:pPr>
        <w:rPr>
          <w:rFonts w:cs="Calibri"/>
        </w:rPr>
      </w:pPr>
      <w:r>
        <w:t>Na podstawie informacji zawartych w ankiecie rekrutacyjnej stwierdza się, iż uczeń/uczennica</w:t>
      </w:r>
    </w:p>
    <w:p w:rsidR="00CC169A" w:rsidRDefault="00CC169A">
      <w:r>
        <w:rPr>
          <w:rFonts w:cs="Calibri"/>
        </w:rPr>
        <w:lastRenderedPageBreak/>
        <w:t xml:space="preserve">……………………………………………………………… </w:t>
      </w:r>
      <w:r>
        <w:t>kwalifikuje/ nie kwalifikuje się do udziału</w:t>
      </w:r>
      <w:r w:rsidR="005439F6">
        <w:t xml:space="preserve"> </w:t>
      </w:r>
      <w:r>
        <w:t xml:space="preserve">w projekcie </w:t>
      </w:r>
      <w:r>
        <w:rPr>
          <w:i/>
        </w:rPr>
        <w:t>„</w:t>
      </w:r>
      <w:r w:rsidR="004F3748">
        <w:rPr>
          <w:i/>
        </w:rPr>
        <w:t>Grasz o europejski staż”</w:t>
      </w:r>
      <w:r>
        <w:t>.</w:t>
      </w:r>
    </w:p>
    <w:p w:rsidR="00CC169A" w:rsidRDefault="00CC169A">
      <w:pPr>
        <w:rPr>
          <w:rFonts w:cs="Calibri"/>
        </w:rPr>
      </w:pPr>
      <w:r>
        <w:t>Uzasadnienie: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CC169A" w:rsidRDefault="00CC169A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</w:t>
      </w:r>
      <w:r>
        <w:t>.…………………………………………………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 w:rsidP="004F3748">
      <w:pPr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</w:t>
      </w:r>
    </w:p>
    <w:p w:rsidR="004F3748" w:rsidRDefault="004F3748">
      <w:pPr>
        <w:rPr>
          <w:b/>
        </w:rPr>
      </w:pPr>
    </w:p>
    <w:p w:rsidR="00CC169A" w:rsidRDefault="00CC169A">
      <w:pPr>
        <w:rPr>
          <w:b/>
        </w:rPr>
      </w:pPr>
      <w:r>
        <w:rPr>
          <w:b/>
        </w:rPr>
        <w:t>Przewodniczący Komisji Rekrutacyjnej:</w:t>
      </w:r>
      <w:r>
        <w:t xml:space="preserve"> …………………………………………………………………………………………….</w:t>
      </w:r>
    </w:p>
    <w:p w:rsidR="005439F6" w:rsidRDefault="005439F6">
      <w:pPr>
        <w:ind w:left="2410"/>
        <w:rPr>
          <w:b/>
        </w:rPr>
      </w:pPr>
    </w:p>
    <w:p w:rsidR="00CC169A" w:rsidRDefault="00CC169A">
      <w:pPr>
        <w:ind w:left="2410"/>
        <w:rPr>
          <w:rFonts w:cs="Calibri"/>
        </w:rPr>
      </w:pPr>
      <w:r>
        <w:rPr>
          <w:b/>
        </w:rPr>
        <w:t>Członkowie:</w:t>
      </w:r>
      <w:r>
        <w:t xml:space="preserve"> …………………………………………………………………………………………….</w:t>
      </w:r>
    </w:p>
    <w:p w:rsidR="00CC169A" w:rsidRDefault="00CC169A">
      <w:pPr>
        <w:ind w:left="3540"/>
      </w:pPr>
      <w:r>
        <w:rPr>
          <w:rFonts w:cs="Calibri"/>
        </w:rPr>
        <w:t>…</w:t>
      </w:r>
      <w:r>
        <w:t>.………..……………………………………………………………………………….</w:t>
      </w:r>
    </w:p>
    <w:p w:rsidR="00CC169A" w:rsidRDefault="00CC169A">
      <w:pPr>
        <w:ind w:left="2832" w:firstLine="708"/>
      </w:pPr>
      <w:r>
        <w:t>...............................................................................................</w:t>
      </w:r>
    </w:p>
    <w:p w:rsidR="00CC169A" w:rsidRDefault="00CC169A">
      <w:pPr>
        <w:ind w:left="2832" w:firstLine="708"/>
      </w:pPr>
      <w:r>
        <w:t>...............................................................................................</w:t>
      </w:r>
    </w:p>
    <w:p w:rsidR="00CC169A" w:rsidRDefault="00CC169A"/>
    <w:p w:rsidR="00CC169A" w:rsidRDefault="00CC169A"/>
    <w:p w:rsidR="00CC169A" w:rsidRDefault="00CC169A">
      <w:pPr>
        <w:spacing w:after="0" w:line="240" w:lineRule="auto"/>
        <w:ind w:left="4248" w:firstLine="708"/>
      </w:pPr>
      <w:r>
        <w:rPr>
          <w:rFonts w:cs="Calibri"/>
        </w:rPr>
        <w:t>……………………………………………………</w:t>
      </w:r>
    </w:p>
    <w:p w:rsidR="00CC169A" w:rsidRDefault="00CC169A">
      <w:pPr>
        <w:spacing w:after="0" w:line="240" w:lineRule="auto"/>
        <w:ind w:left="3540"/>
      </w:pPr>
      <w:r>
        <w:t>(data i podpis Przewodniczącego Komisji Rekrutacyjnej)</w:t>
      </w:r>
    </w:p>
    <w:p w:rsidR="00412512" w:rsidRDefault="00412512">
      <w:pPr>
        <w:spacing w:after="0" w:line="240" w:lineRule="auto"/>
        <w:ind w:left="3540"/>
      </w:pPr>
    </w:p>
    <w:p w:rsidR="00412512" w:rsidRDefault="00412512">
      <w:pPr>
        <w:spacing w:after="0" w:line="240" w:lineRule="auto"/>
        <w:ind w:left="3540"/>
      </w:pPr>
    </w:p>
    <w:p w:rsidR="001F4A8E" w:rsidRDefault="001F4A8E">
      <w:pPr>
        <w:spacing w:after="0" w:line="240" w:lineRule="auto"/>
        <w:ind w:left="3540"/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FORMULARZ REKRUTACYJNY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do projektu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  <w:r w:rsidRPr="00412512">
        <w:rPr>
          <w:rFonts w:eastAsia="Times New Roman"/>
          <w:b/>
          <w:i/>
          <w:sz w:val="24"/>
          <w:szCs w:val="24"/>
          <w:lang w:eastAsia="pl-PL"/>
        </w:rPr>
        <w:t>,,Grasz o europejski staż’’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w ramach programu ERASMUS+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sektor Kształcenie i szkolenia zawodowe, akcja 1 Mobilność edukacyjna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/WYPEŁNIA KANDYDAT/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  <w:r w:rsidRPr="00412512">
        <w:rPr>
          <w:rFonts w:eastAsia="Times New Roman"/>
          <w:i/>
          <w:sz w:val="20"/>
          <w:szCs w:val="24"/>
          <w:u w:val="single"/>
          <w:lang w:eastAsia="pl-PL"/>
        </w:rPr>
        <w:t>Proszę wypełnić drukowanymi literami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6694"/>
      </w:tblGrid>
      <w:tr w:rsidR="00412512" w:rsidRPr="00412512" w:rsidTr="00B97C6C">
        <w:trPr>
          <w:trHeight w:val="381"/>
        </w:trPr>
        <w:tc>
          <w:tcPr>
            <w:tcW w:w="2518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lastRenderedPageBreak/>
              <w:t>Nazwisko i imię/imiona:</w:t>
            </w:r>
          </w:p>
        </w:tc>
        <w:tc>
          <w:tcPr>
            <w:tcW w:w="6694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16"/>
        </w:trPr>
        <w:tc>
          <w:tcPr>
            <w:tcW w:w="2518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Data i miejsce urodzenia:</w:t>
            </w:r>
          </w:p>
        </w:tc>
        <w:tc>
          <w:tcPr>
            <w:tcW w:w="6694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22"/>
        </w:trPr>
        <w:tc>
          <w:tcPr>
            <w:tcW w:w="2518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PESEL:</w:t>
            </w:r>
          </w:p>
        </w:tc>
        <w:tc>
          <w:tcPr>
            <w:tcW w:w="6694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14"/>
        </w:trPr>
        <w:tc>
          <w:tcPr>
            <w:tcW w:w="2518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Adres zameldowania:</w:t>
            </w:r>
          </w:p>
        </w:tc>
        <w:tc>
          <w:tcPr>
            <w:tcW w:w="6694" w:type="dxa"/>
          </w:tcPr>
          <w:p w:rsidR="00412512" w:rsidRPr="00B97C6C" w:rsidRDefault="00412512" w:rsidP="00B97C6C">
            <w:pPr>
              <w:widowControl w:val="0"/>
              <w:tabs>
                <w:tab w:val="left" w:pos="2395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ab/>
            </w:r>
          </w:p>
        </w:tc>
      </w:tr>
      <w:tr w:rsidR="00412512" w:rsidRPr="00412512" w:rsidTr="00B97C6C">
        <w:trPr>
          <w:trHeight w:val="414"/>
        </w:trPr>
        <w:tc>
          <w:tcPr>
            <w:tcW w:w="2518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Gmina - miejska/wiejska adresu zameldowania</w:t>
            </w:r>
          </w:p>
        </w:tc>
        <w:tc>
          <w:tcPr>
            <w:tcW w:w="6694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20"/>
        </w:trPr>
        <w:tc>
          <w:tcPr>
            <w:tcW w:w="2518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Adres zamieszkania:</w:t>
            </w:r>
          </w:p>
        </w:tc>
        <w:tc>
          <w:tcPr>
            <w:tcW w:w="6694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12"/>
        </w:trPr>
        <w:tc>
          <w:tcPr>
            <w:tcW w:w="2518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Telefon kontaktowy:</w:t>
            </w:r>
          </w:p>
        </w:tc>
        <w:tc>
          <w:tcPr>
            <w:tcW w:w="6694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18"/>
        </w:trPr>
        <w:tc>
          <w:tcPr>
            <w:tcW w:w="2518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Adres e-mail:</w:t>
            </w:r>
          </w:p>
        </w:tc>
        <w:tc>
          <w:tcPr>
            <w:tcW w:w="6694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</w:tbl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Klasa:</w:t>
      </w:r>
      <w:r w:rsidRPr="00412512">
        <w:rPr>
          <w:rFonts w:eastAsia="Times New Roman"/>
          <w:sz w:val="24"/>
          <w:szCs w:val="24"/>
          <w:lang w:eastAsia="pl-PL"/>
        </w:rPr>
        <w:t xml:space="preserve"> …………..…… </w:t>
      </w:r>
      <w:r w:rsidRPr="00412512">
        <w:rPr>
          <w:rFonts w:eastAsia="Times New Roman"/>
          <w:b/>
          <w:sz w:val="24"/>
          <w:szCs w:val="24"/>
          <w:lang w:eastAsia="pl-PL"/>
        </w:rPr>
        <w:t>Nazwisko i imię wychowawcy:</w:t>
      </w:r>
      <w:r w:rsidRPr="00412512">
        <w:rPr>
          <w:rFonts w:eastAsia="Times New Roman"/>
          <w:sz w:val="24"/>
          <w:szCs w:val="24"/>
          <w:lang w:eastAsia="pl-PL"/>
        </w:rPr>
        <w:t xml:space="preserve"> …………..……………………….……………………………………...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Nazwisko i imię nauczyciela</w:t>
      </w:r>
      <w:r w:rsidRPr="00412512">
        <w:rPr>
          <w:rFonts w:eastAsia="Times New Roman"/>
          <w:sz w:val="24"/>
          <w:szCs w:val="24"/>
          <w:lang w:eastAsia="pl-PL"/>
        </w:rPr>
        <w:t xml:space="preserve"> prowadzącego wiodący przedmiot zawodowy: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………………………………………………………………………………………………………………………..</w:t>
      </w:r>
      <w:r>
        <w:rPr>
          <w:rFonts w:eastAsia="Times New Roman"/>
          <w:sz w:val="24"/>
          <w:szCs w:val="24"/>
          <w:lang w:eastAsia="pl-PL"/>
        </w:rPr>
        <w:t>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/WYPEŁNIA RODZIC/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0"/>
          <w:szCs w:val="24"/>
          <w:u w:val="single"/>
          <w:lang w:eastAsia="pl-PL"/>
        </w:rPr>
      </w:pPr>
      <w:r w:rsidRPr="00412512">
        <w:rPr>
          <w:rFonts w:eastAsia="Times New Roman"/>
          <w:i/>
          <w:sz w:val="20"/>
          <w:szCs w:val="24"/>
          <w:u w:val="single"/>
          <w:lang w:eastAsia="pl-PL"/>
        </w:rPr>
        <w:t>Proszę wypełnić drukowanymi literami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178"/>
      </w:tblGrid>
      <w:tr w:rsidR="00412512" w:rsidRPr="00412512" w:rsidTr="00B97C6C">
        <w:trPr>
          <w:trHeight w:val="506"/>
        </w:trPr>
        <w:tc>
          <w:tcPr>
            <w:tcW w:w="4606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Nazwisko i imię matki/ prawnego opiekuna:</w:t>
            </w:r>
          </w:p>
        </w:tc>
        <w:tc>
          <w:tcPr>
            <w:tcW w:w="4178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28"/>
        </w:trPr>
        <w:tc>
          <w:tcPr>
            <w:tcW w:w="4606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Telefon kontaktowy:</w:t>
            </w:r>
          </w:p>
        </w:tc>
        <w:tc>
          <w:tcPr>
            <w:tcW w:w="4178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20"/>
        </w:trPr>
        <w:tc>
          <w:tcPr>
            <w:tcW w:w="4606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Nazwisko i imię ojca/ prawnego opiekuna:</w:t>
            </w:r>
          </w:p>
        </w:tc>
        <w:tc>
          <w:tcPr>
            <w:tcW w:w="4178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398"/>
        </w:trPr>
        <w:tc>
          <w:tcPr>
            <w:tcW w:w="4606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Telefon kontaktowy:</w:t>
            </w:r>
          </w:p>
        </w:tc>
        <w:tc>
          <w:tcPr>
            <w:tcW w:w="4178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17"/>
        </w:trPr>
        <w:tc>
          <w:tcPr>
            <w:tcW w:w="4606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Adres zamieszkania matki/ prawnego opiekuna:</w:t>
            </w:r>
          </w:p>
        </w:tc>
        <w:tc>
          <w:tcPr>
            <w:tcW w:w="4178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  <w:tr w:rsidR="00412512" w:rsidRPr="00412512" w:rsidTr="00B97C6C">
        <w:trPr>
          <w:trHeight w:val="410"/>
        </w:trPr>
        <w:tc>
          <w:tcPr>
            <w:tcW w:w="4606" w:type="dxa"/>
            <w:vAlign w:val="center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r w:rsidRPr="00B97C6C">
              <w:rPr>
                <w:rFonts w:eastAsia="Times New Roman"/>
                <w:sz w:val="24"/>
                <w:szCs w:val="24"/>
                <w:lang w:eastAsia="pl-PL"/>
              </w:rPr>
              <w:t>Adres zamieszkania ojca/ prawnego opiekuna:</w:t>
            </w:r>
          </w:p>
        </w:tc>
        <w:tc>
          <w:tcPr>
            <w:tcW w:w="4178" w:type="dxa"/>
          </w:tcPr>
          <w:p w:rsidR="00412512" w:rsidRPr="00B97C6C" w:rsidRDefault="00412512" w:rsidP="00B97C6C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</w:p>
        </w:tc>
      </w:tr>
    </w:tbl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Informacja o lekach</w:t>
      </w:r>
      <w:r w:rsidRPr="00412512">
        <w:rPr>
          <w:rFonts w:eastAsia="Times New Roman"/>
          <w:sz w:val="24"/>
          <w:szCs w:val="24"/>
          <w:lang w:eastAsia="pl-PL"/>
        </w:rPr>
        <w:t xml:space="preserve"> przyjmowanych przez ucznia oraz uczuleniach i innych wskazaniach zdrowotnych np. choroba lokomocyjna, epilepsja, uczulenia na ukąszenia owadów itp.: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i/>
          <w:sz w:val="20"/>
          <w:szCs w:val="24"/>
          <w:u w:val="single"/>
          <w:lang w:eastAsia="pl-PL"/>
        </w:rPr>
      </w:pPr>
      <w:r w:rsidRPr="00412512">
        <w:rPr>
          <w:rFonts w:eastAsia="Times New Roman"/>
          <w:i/>
          <w:sz w:val="20"/>
          <w:szCs w:val="24"/>
          <w:u w:val="single"/>
          <w:lang w:eastAsia="pl-PL"/>
        </w:rPr>
        <w:t>(informacja niezbędna, dla zapewnienia bezpieczeństwa i zdrowia stażysty)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i/>
          <w:sz w:val="20"/>
          <w:szCs w:val="24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lastRenderedPageBreak/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Inne informacje o uczniu</w:t>
      </w:r>
      <w:r w:rsidRPr="00412512">
        <w:rPr>
          <w:rFonts w:eastAsia="Times New Roman"/>
          <w:sz w:val="24"/>
          <w:szCs w:val="24"/>
          <w:lang w:eastAsia="pl-PL"/>
        </w:rPr>
        <w:t xml:space="preserve"> istotne do pomyślnego udziału w Projekcie: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OŚWIADCZENIE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Oświadczam, że wyrażam zgodę na udział mojej córki/mojego syna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……………………………………..………..………………………</w:t>
      </w:r>
      <w:r>
        <w:rPr>
          <w:rFonts w:eastAsia="Times New Roman"/>
          <w:sz w:val="24"/>
          <w:szCs w:val="24"/>
          <w:lang w:eastAsia="pl-PL"/>
        </w:rPr>
        <w:t>………………………………………………………………………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W Projekcie </w:t>
      </w:r>
      <w:r w:rsidRPr="00412512">
        <w:rPr>
          <w:rFonts w:eastAsia="Times New Roman"/>
          <w:i/>
          <w:sz w:val="24"/>
          <w:szCs w:val="24"/>
          <w:lang w:eastAsia="pl-PL"/>
        </w:rPr>
        <w:t xml:space="preserve">,,Grasz o europejski staż ’’ </w:t>
      </w:r>
      <w:proofErr w:type="spellStart"/>
      <w:r w:rsidRPr="00412512">
        <w:rPr>
          <w:rFonts w:eastAsia="Times New Roman"/>
          <w:i/>
          <w:sz w:val="24"/>
          <w:szCs w:val="24"/>
          <w:lang w:eastAsia="pl-PL"/>
        </w:rPr>
        <w:t>nr</w:t>
      </w:r>
      <w:proofErr w:type="spellEnd"/>
      <w:r w:rsidRPr="00412512">
        <w:rPr>
          <w:rFonts w:eastAsia="Times New Roman"/>
          <w:i/>
          <w:sz w:val="24"/>
          <w:szCs w:val="24"/>
          <w:lang w:eastAsia="pl-PL"/>
        </w:rPr>
        <w:t>. 2017-1-PL01-KA102-036679</w:t>
      </w:r>
      <w:r w:rsidRPr="00412512">
        <w:rPr>
          <w:rFonts w:eastAsia="Times New Roman"/>
          <w:sz w:val="24"/>
          <w:szCs w:val="24"/>
          <w:lang w:eastAsia="pl-PL"/>
        </w:rPr>
        <w:t xml:space="preserve"> realizowanym przez Unię Producentów i Pracodawców Przemysłu Mięsnego w partnerstwie z Zespołem Szkół im. Jarosława Iwaszkiewicza w Sochaczewie w ramach programu Erasmus+. W przypadku zakwalifikowania mojej córki/mojego syna do udziału w projekcie zobowiązuję się do poinformowania Koordynatora Projektu o ewentualnych zmianach w ww. danych oraz uczestnictwa w spotkaniu informacyjnym i akceptacji regulaminu udziału w Projekcie.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4248" w:firstLine="708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4248" w:firstLine="708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……………………….………</w:t>
      </w:r>
      <w:r>
        <w:rPr>
          <w:rFonts w:eastAsia="Times New Roman"/>
          <w:sz w:val="24"/>
          <w:szCs w:val="24"/>
          <w:lang w:eastAsia="pl-PL"/>
        </w:rPr>
        <w:t>………………………………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left="4248" w:firstLine="708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data i podpis rodzica/ prawnego opiekuna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OŚWIADCZENIE KANDYDATA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o wyrażeniu zgody na przetwarzanie danych osobowych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 do celów rekrutacji i realizacji projektu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  <w:r w:rsidRPr="00412512">
        <w:rPr>
          <w:rFonts w:eastAsia="Times New Roman"/>
          <w:b/>
          <w:i/>
          <w:sz w:val="24"/>
          <w:szCs w:val="24"/>
          <w:lang w:eastAsia="pl-PL"/>
        </w:rPr>
        <w:t>,,Grasz o europejski staż”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Wyrażam zgodę na przetwarzanie danych osobowych zawartych w dokumentach rekrutacyjnych i projektowych dla potrzeb niezbędnych do realizacji procesu rekrutacji i realizacji projektu nr 2017-1-PL01-KA102-036679 </w:t>
      </w:r>
      <w:r w:rsidRPr="00412512">
        <w:rPr>
          <w:rFonts w:eastAsia="Times New Roman"/>
          <w:i/>
          <w:sz w:val="24"/>
          <w:szCs w:val="24"/>
          <w:lang w:eastAsia="pl-PL"/>
        </w:rPr>
        <w:t>,,Grasz o europejski staż’’</w:t>
      </w:r>
      <w:r w:rsidRPr="00412512">
        <w:rPr>
          <w:rFonts w:eastAsia="Times New Roman"/>
          <w:sz w:val="24"/>
          <w:szCs w:val="24"/>
          <w:lang w:eastAsia="pl-PL"/>
        </w:rPr>
        <w:t xml:space="preserve"> w ramach </w:t>
      </w:r>
      <w:r w:rsidRPr="00412512">
        <w:rPr>
          <w:rFonts w:eastAsia="Times New Roman"/>
          <w:sz w:val="24"/>
          <w:szCs w:val="24"/>
          <w:lang w:eastAsia="pl-PL"/>
        </w:rPr>
        <w:lastRenderedPageBreak/>
        <w:t xml:space="preserve">Programu ERASMUS+, sektor Kształcenie i szkolenia zawodowe, akcja 1 Mobilność edukacyjna realizowanym przez Unię Producentów i Pracodawców Przemysłu Mięsnego w partnerstwie  z Zespołem Szkół im. Jarosława Iwaszkiewicza w Sochaczewie, zgodnie z ustawą z dnia 29 sierpnia 1997r. o ochronie danych osobowych (Dz. U z 2002 r. Nr 101, poz. 926 z </w:t>
      </w:r>
      <w:proofErr w:type="spellStart"/>
      <w:r w:rsidRPr="00412512">
        <w:rPr>
          <w:rFonts w:eastAsia="Times New Roman"/>
          <w:sz w:val="24"/>
          <w:szCs w:val="24"/>
          <w:lang w:eastAsia="pl-PL"/>
        </w:rPr>
        <w:t>późn</w:t>
      </w:r>
      <w:proofErr w:type="spellEnd"/>
      <w:r w:rsidRPr="00412512">
        <w:rPr>
          <w:rFonts w:eastAsia="Times New Roman"/>
          <w:sz w:val="24"/>
          <w:szCs w:val="24"/>
          <w:lang w:eastAsia="pl-PL"/>
        </w:rPr>
        <w:t xml:space="preserve">. zm.) oraz ustawą z dnia 21 listopada 2008 r. o pracownikach samorządowych (Dz. U. Nr 223, poz. 1458 z </w:t>
      </w:r>
      <w:proofErr w:type="spellStart"/>
      <w:r w:rsidRPr="00412512">
        <w:rPr>
          <w:rFonts w:eastAsia="Times New Roman"/>
          <w:sz w:val="24"/>
          <w:szCs w:val="24"/>
          <w:lang w:eastAsia="pl-PL"/>
        </w:rPr>
        <w:t>późn</w:t>
      </w:r>
      <w:proofErr w:type="spellEnd"/>
      <w:r w:rsidRPr="00412512">
        <w:rPr>
          <w:rFonts w:eastAsia="Times New Roman"/>
          <w:sz w:val="24"/>
          <w:szCs w:val="24"/>
          <w:lang w:eastAsia="pl-PL"/>
        </w:rPr>
        <w:t>. zm.).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  <w:r w:rsidRPr="00412512">
        <w:rPr>
          <w:rFonts w:eastAsia="Times New Roman"/>
          <w:i/>
          <w:sz w:val="24"/>
          <w:szCs w:val="24"/>
          <w:u w:val="single"/>
          <w:lang w:eastAsia="pl-PL"/>
        </w:rPr>
        <w:t>(data i podpis składającego oświadczenie oraz rodzica/ prawnego opiekuna)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OŚWIADCZENIE O WYRAŻENIU ZGODY NA PUBLIKACJĘ WIZERUNKU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do celów rekrutacji i realizacji projektu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  <w:r w:rsidRPr="00412512">
        <w:rPr>
          <w:rFonts w:eastAsia="Times New Roman"/>
          <w:b/>
          <w:i/>
          <w:sz w:val="24"/>
          <w:szCs w:val="24"/>
          <w:lang w:eastAsia="pl-PL"/>
        </w:rPr>
        <w:t>,,Grasz o europejski staż’’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Ja niżej podpisany/a………..………………………………….……………..………………(imię i nazwisko) oświadczam, że wyrażam nieodpłatnie zgodę na publikację mojego wizerunku w materiałach związanych z projektem nr  2017-1-PL01-KA102-036679 </w:t>
      </w:r>
      <w:r w:rsidRPr="00412512">
        <w:rPr>
          <w:rFonts w:eastAsia="Times New Roman"/>
          <w:i/>
          <w:sz w:val="24"/>
          <w:szCs w:val="24"/>
          <w:lang w:eastAsia="pl-PL"/>
        </w:rPr>
        <w:t xml:space="preserve">,,Grasz o europejski staż’’ </w:t>
      </w:r>
      <w:r w:rsidRPr="00412512">
        <w:rPr>
          <w:rFonts w:eastAsia="Times New Roman"/>
          <w:sz w:val="24"/>
          <w:szCs w:val="24"/>
          <w:lang w:eastAsia="pl-PL"/>
        </w:rPr>
        <w:t xml:space="preserve">w ramach Programu ERASMUS+, sektor Kształcenie i szkolenia zawodowe, akcja 1 Mobilność edukacyjna realizowanym przez Unię Producentów i Pracodawców Przemysłu Mięsnego w partnerstwie  z Zespołem Szkół im. Jarosława Iwaszkiewicza w Sochaczewie, zgodnie z ustawą z dnia 4 lutego 1994r. o prawie autorskim i prawie pokrewnym (Dz. U. z 2006r. nr 90 poz. 631 z </w:t>
      </w:r>
      <w:proofErr w:type="spellStart"/>
      <w:r w:rsidRPr="00412512">
        <w:rPr>
          <w:rFonts w:eastAsia="Times New Roman"/>
          <w:sz w:val="24"/>
          <w:szCs w:val="24"/>
          <w:lang w:eastAsia="pl-PL"/>
        </w:rPr>
        <w:t>późn</w:t>
      </w:r>
      <w:proofErr w:type="spellEnd"/>
      <w:r w:rsidRPr="00412512">
        <w:rPr>
          <w:rFonts w:eastAsia="Times New Roman"/>
          <w:sz w:val="24"/>
          <w:szCs w:val="24"/>
          <w:lang w:eastAsia="pl-PL"/>
        </w:rPr>
        <w:t>. zm.)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  <w:r w:rsidRPr="00412512">
        <w:rPr>
          <w:rFonts w:eastAsia="Times New Roman"/>
          <w:i/>
          <w:sz w:val="24"/>
          <w:szCs w:val="24"/>
          <w:u w:val="single"/>
          <w:lang w:eastAsia="pl-PL"/>
        </w:rPr>
        <w:t>(data i podpis składającego oświadczenie oraz rodzica/ prawnego opiekuna)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i/>
          <w:sz w:val="24"/>
          <w:szCs w:val="24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OŚWIADCZENIE O STATUSIE UCZESTNIKA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do celów rekrutacji i realizacji projektu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  <w:r w:rsidRPr="00412512">
        <w:rPr>
          <w:rFonts w:eastAsia="Times New Roman"/>
          <w:b/>
          <w:i/>
          <w:sz w:val="24"/>
          <w:szCs w:val="24"/>
          <w:lang w:eastAsia="pl-PL"/>
        </w:rPr>
        <w:t>,,Grasz o europejski staż’’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 xml:space="preserve">Ja niżej podpisany/a………..………………………………….……………..………………(imię i nazwisko) oświadczam,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iż, dochody na jednego członka rodziny w moim gospodarstwie domowym wynoszą………………..;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jestem osobą wychowywaną przez jednego rodzica lub dziadków lub opiekuna prawnego;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jestem osobą wychowującą się w rodzinie wielodzietnej (rodzina która posiada minimum troje dzieci);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jestem osobą z dysfunkcjami;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- moje miejsce zameldowania jest na terenie wiejskim.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*właściwe podkreślić i wypełnić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i/>
          <w:sz w:val="24"/>
          <w:szCs w:val="24"/>
          <w:u w:val="single"/>
          <w:lang w:eastAsia="pl-PL"/>
        </w:rPr>
        <w:t>(data i podpis składającego oświadczenie oraz rodzica/ prawnego opiekuna)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keepNext/>
        <w:suppressAutoHyphens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16"/>
          <w:szCs w:val="16"/>
          <w:u w:val="single"/>
          <w:lang w:eastAsia="pl-PL"/>
        </w:rPr>
      </w:pPr>
      <w:r w:rsidRPr="00412512">
        <w:rPr>
          <w:rFonts w:ascii="Times New Roman" w:eastAsia="Times New Roman" w:hAnsi="Times New Roman"/>
          <w:b/>
          <w:sz w:val="16"/>
          <w:szCs w:val="16"/>
          <w:u w:val="single"/>
          <w:lang w:eastAsia="pl-PL"/>
        </w:rPr>
        <w:t>W Z Ó R – nie należy wypełniać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6"/>
          <w:szCs w:val="16"/>
          <w:u w:val="single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16"/>
          <w:szCs w:val="16"/>
          <w:u w:val="single"/>
          <w:lang w:eastAsia="pl-PL"/>
        </w:rPr>
      </w:pPr>
      <w:r w:rsidRPr="00412512">
        <w:rPr>
          <w:rFonts w:eastAsia="Times New Roman"/>
          <w:sz w:val="16"/>
          <w:szCs w:val="16"/>
          <w:u w:val="single"/>
          <w:lang w:eastAsia="pl-PL"/>
        </w:rPr>
        <w:t>Wyliczenia średniego dochodu na jednego członka rodziny w roku ubiegłym</w:t>
      </w:r>
    </w:p>
    <w:p w:rsidR="00412512" w:rsidRPr="00412512" w:rsidRDefault="00412512" w:rsidP="00412512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 xml:space="preserve">Roczny dochód stanowiący podstawę obliczania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zaliczki  na  podatek  pracownika   ( emeryta lub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lub rencisty ) w roku ubiegłym  według  PIT-ów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ze wszystkich źródeł  dochodów  bez  odliczania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>ulg podatkowych :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>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suppressAutoHyphens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2.</w:t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Roczny dochód stanowiący podstawę obliczania </w:t>
      </w:r>
    </w:p>
    <w:p w:rsidR="00412512" w:rsidRPr="00412512" w:rsidRDefault="00412512" w:rsidP="00412512">
      <w:pPr>
        <w:widowControl w:val="0"/>
        <w:numPr>
          <w:ilvl w:val="0"/>
          <w:numId w:val="6"/>
        </w:numPr>
        <w:tabs>
          <w:tab w:val="num" w:pos="720"/>
        </w:tabs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 xml:space="preserve">zaliczki   na  podatek   współmałżonka  w  roku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ubiegłym według PIT-ów ze wszystkich źródeł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dochodów bez odliczania ulg podatkowych : 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   ................................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suppressAutoHyphens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3.                Inne  roczne   dochody   stanowiące   podstawę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5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 xml:space="preserve">obliczania  zaliczki  na  podatek  pozostałych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5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członków rodziny według PIT-ów ze wszystkich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5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źródeł bez odliczania ulg podatkowych :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  ................................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4.</w:t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Inne roczne dochody rodziny ( renty, renty rodzinne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>alimenty, zasiłki z tyt. rodzin zastępczych  ,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 ................................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>stypendia doktoranckie 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5.</w:t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Łączny roczny dochód całej rodziny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>( suma poz. 1 – 4  )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 ................................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>6.</w:t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Średni dochód na jednego członka rodziny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pl-PL"/>
        </w:rPr>
      </w:pPr>
      <w:r w:rsidRPr="00412512">
        <w:rPr>
          <w:rFonts w:eastAsia="Times New Roman"/>
          <w:sz w:val="16"/>
          <w:szCs w:val="16"/>
          <w:lang w:eastAsia="pl-PL"/>
        </w:rPr>
        <w:tab/>
        <w:t xml:space="preserve">w roku ubiegłym :  * </w:t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</w:r>
      <w:r w:rsidRPr="00412512">
        <w:rPr>
          <w:rFonts w:eastAsia="Times New Roman"/>
          <w:sz w:val="16"/>
          <w:szCs w:val="16"/>
          <w:lang w:eastAsia="pl-PL"/>
        </w:rPr>
        <w:tab/>
        <w:t xml:space="preserve">               ................................</w:t>
      </w:r>
    </w:p>
    <w:p w:rsidR="00412512" w:rsidRPr="00412512" w:rsidRDefault="00412512" w:rsidP="00412512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 w:rsidRPr="00412512">
        <w:rPr>
          <w:rFonts w:ascii="Times New Roman" w:eastAsia="Times New Roman" w:hAnsi="Times New Roman"/>
          <w:sz w:val="16"/>
          <w:szCs w:val="16"/>
          <w:lang w:eastAsia="pl-PL"/>
        </w:rPr>
        <w:t xml:space="preserve">*  -  aby wyliczyć średni dochód miesięczny na jednego członka rodziny należy podzielić kwotę wyliczoną w poz. 5  przez 12 miesięcy oraz przez liczbę członków rodziny pozostających na utrzymaniu  (  w tym dzieci od urodzenia do 25 lat, jeżeli się uczą ) .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ZGODA NA UDZIA</w:t>
      </w:r>
      <w:r w:rsidRPr="00412512">
        <w:rPr>
          <w:rFonts w:eastAsia="Times New Roman" w:cs="Cambria"/>
          <w:b/>
          <w:sz w:val="24"/>
          <w:szCs w:val="24"/>
          <w:lang w:eastAsia="pl-PL"/>
        </w:rPr>
        <w:t>Ł</w:t>
      </w:r>
      <w:r w:rsidRPr="00412512">
        <w:rPr>
          <w:rFonts w:eastAsia="Times New Roman"/>
          <w:b/>
          <w:sz w:val="24"/>
          <w:szCs w:val="24"/>
          <w:lang w:eastAsia="pl-PL"/>
        </w:rPr>
        <w:t xml:space="preserve"> W WYJE</w:t>
      </w:r>
      <w:r w:rsidRPr="00412512">
        <w:rPr>
          <w:rFonts w:eastAsia="Times New Roman" w:cs="Cambria"/>
          <w:b/>
          <w:sz w:val="24"/>
          <w:szCs w:val="24"/>
          <w:lang w:eastAsia="pl-PL"/>
        </w:rPr>
        <w:t>Ź</w:t>
      </w:r>
      <w:r w:rsidRPr="00412512">
        <w:rPr>
          <w:rFonts w:eastAsia="Times New Roman"/>
          <w:b/>
          <w:sz w:val="24"/>
          <w:szCs w:val="24"/>
          <w:lang w:eastAsia="pl-PL"/>
        </w:rPr>
        <w:t xml:space="preserve">DZIE W RAMACH PROJEKTU ERASMUS+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b/>
          <w:sz w:val="24"/>
          <w:szCs w:val="24"/>
          <w:lang w:eastAsia="pl-PL"/>
        </w:rPr>
        <w:t>WYRA</w:t>
      </w:r>
      <w:r w:rsidRPr="00412512">
        <w:rPr>
          <w:rFonts w:eastAsia="Times New Roman" w:cs="Cambria"/>
          <w:b/>
          <w:sz w:val="24"/>
          <w:szCs w:val="24"/>
          <w:lang w:eastAsia="pl-PL"/>
        </w:rPr>
        <w:t>Ż</w:t>
      </w:r>
      <w:r w:rsidRPr="00412512">
        <w:rPr>
          <w:rFonts w:eastAsia="Times New Roman"/>
          <w:b/>
          <w:sz w:val="24"/>
          <w:szCs w:val="24"/>
          <w:lang w:eastAsia="pl-PL"/>
        </w:rPr>
        <w:t>AM ZGOD</w:t>
      </w:r>
      <w:r w:rsidRPr="00412512">
        <w:rPr>
          <w:rFonts w:eastAsia="Times New Roman" w:cs="Cambria"/>
          <w:b/>
          <w:sz w:val="24"/>
          <w:szCs w:val="24"/>
          <w:lang w:eastAsia="pl-PL"/>
        </w:rPr>
        <w:t>Ę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na udzia</w:t>
      </w:r>
      <w:r w:rsidRPr="00412512">
        <w:rPr>
          <w:rFonts w:eastAsia="Times New Roman" w:cs="Cambria"/>
          <w:sz w:val="24"/>
          <w:szCs w:val="24"/>
          <w:lang w:eastAsia="pl-PL"/>
        </w:rPr>
        <w:t>ł</w:t>
      </w:r>
      <w:r w:rsidRPr="00412512">
        <w:rPr>
          <w:rFonts w:eastAsia="Times New Roman"/>
          <w:sz w:val="24"/>
          <w:szCs w:val="24"/>
          <w:lang w:eastAsia="pl-PL"/>
        </w:rPr>
        <w:t xml:space="preserve"> mojego syna/</w:t>
      </w:r>
      <w:proofErr w:type="spellStart"/>
      <w:r w:rsidRPr="00412512">
        <w:rPr>
          <w:rFonts w:eastAsia="Times New Roman"/>
          <w:sz w:val="24"/>
          <w:szCs w:val="24"/>
          <w:lang w:eastAsia="pl-PL"/>
        </w:rPr>
        <w:t>c</w:t>
      </w:r>
      <w:r w:rsidRPr="00412512">
        <w:rPr>
          <w:rFonts w:eastAsia="Times New Roman" w:cs="AR DECODE"/>
          <w:sz w:val="24"/>
          <w:szCs w:val="24"/>
          <w:lang w:eastAsia="pl-PL"/>
        </w:rPr>
        <w:t>ó</w:t>
      </w:r>
      <w:r w:rsidRPr="00412512">
        <w:rPr>
          <w:rFonts w:eastAsia="Times New Roman"/>
          <w:sz w:val="24"/>
          <w:szCs w:val="24"/>
          <w:lang w:eastAsia="pl-PL"/>
        </w:rPr>
        <w:t>rki</w:t>
      </w:r>
      <w:r w:rsidRPr="00412512">
        <w:rPr>
          <w:rFonts w:eastAsia="Times New Roman" w:cs="AR DECODE"/>
          <w:sz w:val="24"/>
          <w:szCs w:val="24"/>
          <w:lang w:eastAsia="pl-PL"/>
        </w:rPr>
        <w:t>…………………………………………………</w:t>
      </w:r>
      <w:r w:rsidRPr="00412512">
        <w:rPr>
          <w:rFonts w:eastAsia="Times New Roman"/>
          <w:sz w:val="24"/>
          <w:szCs w:val="24"/>
          <w:lang w:eastAsia="pl-PL"/>
        </w:rPr>
        <w:t>.klasa</w:t>
      </w:r>
      <w:proofErr w:type="spellEnd"/>
      <w:r w:rsidRPr="00412512">
        <w:rPr>
          <w:rFonts w:eastAsia="Times New Roman"/>
          <w:sz w:val="24"/>
          <w:szCs w:val="24"/>
          <w:lang w:eastAsia="pl-PL"/>
        </w:rPr>
        <w:t xml:space="preserve"> </w:t>
      </w:r>
      <w:r w:rsidRPr="00412512">
        <w:rPr>
          <w:rFonts w:eastAsia="Times New Roman" w:cs="AR DECODE"/>
          <w:sz w:val="24"/>
          <w:szCs w:val="24"/>
          <w:lang w:eastAsia="pl-PL"/>
        </w:rPr>
        <w:t>………</w:t>
      </w:r>
      <w:r w:rsidRPr="00412512">
        <w:rPr>
          <w:rFonts w:eastAsia="Times New Roman"/>
          <w:sz w:val="24"/>
          <w:szCs w:val="24"/>
          <w:lang w:eastAsia="pl-PL"/>
        </w:rPr>
        <w:t>.. w wyje</w:t>
      </w:r>
      <w:r w:rsidRPr="00412512">
        <w:rPr>
          <w:rFonts w:eastAsia="Times New Roman" w:cs="Cambria"/>
          <w:sz w:val="24"/>
          <w:szCs w:val="24"/>
          <w:lang w:eastAsia="pl-PL"/>
        </w:rPr>
        <w:t>ź</w:t>
      </w:r>
      <w:r w:rsidRPr="00412512">
        <w:rPr>
          <w:rFonts w:eastAsia="Times New Roman"/>
          <w:sz w:val="24"/>
          <w:szCs w:val="24"/>
          <w:lang w:eastAsia="pl-PL"/>
        </w:rPr>
        <w:t xml:space="preserve">dzie do </w:t>
      </w:r>
      <w:r w:rsidRPr="00412512">
        <w:rPr>
          <w:rFonts w:eastAsia="Times New Roman" w:cs="AR DECODE"/>
          <w:sz w:val="24"/>
          <w:szCs w:val="24"/>
          <w:lang w:eastAsia="pl-PL"/>
        </w:rPr>
        <w:lastRenderedPageBreak/>
        <w:t>……………………………………</w:t>
      </w:r>
      <w:r w:rsidRPr="00412512">
        <w:rPr>
          <w:rFonts w:eastAsia="Times New Roman"/>
          <w:sz w:val="24"/>
          <w:szCs w:val="24"/>
          <w:lang w:eastAsia="pl-PL"/>
        </w:rPr>
        <w:t xml:space="preserve">..w </w:t>
      </w:r>
      <w:proofErr w:type="spellStart"/>
      <w:r w:rsidRPr="00412512">
        <w:rPr>
          <w:rFonts w:eastAsia="Times New Roman"/>
          <w:sz w:val="24"/>
          <w:szCs w:val="24"/>
          <w:lang w:eastAsia="pl-PL"/>
        </w:rPr>
        <w:t>dniach</w:t>
      </w:r>
      <w:r w:rsidRPr="00412512">
        <w:rPr>
          <w:rFonts w:eastAsia="Times New Roman" w:cs="AR DECODE"/>
          <w:sz w:val="24"/>
          <w:szCs w:val="24"/>
          <w:lang w:eastAsia="pl-PL"/>
        </w:rPr>
        <w:t>……………………………</w:t>
      </w:r>
      <w:r w:rsidRPr="00412512">
        <w:rPr>
          <w:rFonts w:eastAsia="Times New Roman"/>
          <w:sz w:val="24"/>
          <w:szCs w:val="24"/>
          <w:lang w:eastAsia="pl-PL"/>
        </w:rPr>
        <w:t>w</w:t>
      </w:r>
      <w:proofErr w:type="spellEnd"/>
      <w:r w:rsidRPr="00412512">
        <w:rPr>
          <w:rFonts w:eastAsia="Times New Roman"/>
          <w:sz w:val="24"/>
          <w:szCs w:val="24"/>
          <w:lang w:eastAsia="pl-PL"/>
        </w:rPr>
        <w:t xml:space="preserve"> ramach projektu </w:t>
      </w:r>
      <w:r w:rsidRPr="00412512">
        <w:rPr>
          <w:rFonts w:eastAsia="Times New Roman"/>
          <w:i/>
          <w:sz w:val="24"/>
          <w:szCs w:val="24"/>
          <w:lang w:eastAsia="pl-PL"/>
        </w:rPr>
        <w:t>,,Grasz o europejski staż</w:t>
      </w:r>
      <w:r w:rsidRPr="00412512">
        <w:rPr>
          <w:rFonts w:eastAsia="Times New Roman" w:cs="AR DECODE"/>
          <w:i/>
          <w:sz w:val="24"/>
          <w:szCs w:val="24"/>
          <w:lang w:eastAsia="pl-PL"/>
        </w:rPr>
        <w:t>’’</w:t>
      </w:r>
      <w:r w:rsidRPr="00412512">
        <w:rPr>
          <w:rFonts w:eastAsia="Times New Roman"/>
          <w:sz w:val="24"/>
          <w:szCs w:val="24"/>
          <w:lang w:eastAsia="pl-PL"/>
        </w:rPr>
        <w:t xml:space="preserve"> realizowanego przez Uni</w:t>
      </w:r>
      <w:r w:rsidRPr="00412512">
        <w:rPr>
          <w:rFonts w:eastAsia="Times New Roman" w:cs="Cambria"/>
          <w:sz w:val="24"/>
          <w:szCs w:val="24"/>
          <w:lang w:eastAsia="pl-PL"/>
        </w:rPr>
        <w:t>ę</w:t>
      </w:r>
      <w:r w:rsidRPr="00412512">
        <w:rPr>
          <w:rFonts w:eastAsia="Times New Roman"/>
          <w:sz w:val="24"/>
          <w:szCs w:val="24"/>
          <w:lang w:eastAsia="pl-PL"/>
        </w:rPr>
        <w:t xml:space="preserve"> Producent</w:t>
      </w:r>
      <w:r w:rsidRPr="00412512">
        <w:rPr>
          <w:rFonts w:eastAsia="Times New Roman" w:cs="AR DECODE"/>
          <w:sz w:val="24"/>
          <w:szCs w:val="24"/>
          <w:lang w:eastAsia="pl-PL"/>
        </w:rPr>
        <w:t>ó</w:t>
      </w:r>
      <w:r w:rsidRPr="00412512">
        <w:rPr>
          <w:rFonts w:eastAsia="Times New Roman"/>
          <w:sz w:val="24"/>
          <w:szCs w:val="24"/>
          <w:lang w:eastAsia="pl-PL"/>
        </w:rPr>
        <w:t>w i Pracodawc</w:t>
      </w:r>
      <w:r w:rsidRPr="00412512">
        <w:rPr>
          <w:rFonts w:eastAsia="Times New Roman" w:cs="AR DECODE"/>
          <w:sz w:val="24"/>
          <w:szCs w:val="24"/>
          <w:lang w:eastAsia="pl-PL"/>
        </w:rPr>
        <w:t>ó</w:t>
      </w:r>
      <w:r w:rsidRPr="00412512">
        <w:rPr>
          <w:rFonts w:eastAsia="Times New Roman"/>
          <w:sz w:val="24"/>
          <w:szCs w:val="24"/>
          <w:lang w:eastAsia="pl-PL"/>
        </w:rPr>
        <w:t>w Przemys</w:t>
      </w:r>
      <w:r w:rsidRPr="00412512">
        <w:rPr>
          <w:rFonts w:eastAsia="Times New Roman" w:cs="Cambria"/>
          <w:sz w:val="24"/>
          <w:szCs w:val="24"/>
          <w:lang w:eastAsia="pl-PL"/>
        </w:rPr>
        <w:t>ł</w:t>
      </w:r>
      <w:r w:rsidRPr="00412512">
        <w:rPr>
          <w:rFonts w:eastAsia="Times New Roman"/>
          <w:sz w:val="24"/>
          <w:szCs w:val="24"/>
          <w:lang w:eastAsia="pl-PL"/>
        </w:rPr>
        <w:t>u Mi</w:t>
      </w:r>
      <w:r w:rsidRPr="00412512">
        <w:rPr>
          <w:rFonts w:eastAsia="Times New Roman" w:cs="Cambria"/>
          <w:sz w:val="24"/>
          <w:szCs w:val="24"/>
          <w:lang w:eastAsia="pl-PL"/>
        </w:rPr>
        <w:t>ę</w:t>
      </w:r>
      <w:r w:rsidRPr="00412512">
        <w:rPr>
          <w:rFonts w:eastAsia="Times New Roman"/>
          <w:sz w:val="24"/>
          <w:szCs w:val="24"/>
          <w:lang w:eastAsia="pl-PL"/>
        </w:rPr>
        <w:t>snego w partnerstwie z Zespołem Szkół im. Jarosława Iwaszkiewicza w Sochaczewie w ramach programu Erasmus+.  W przypadku rezygnacji z tego wyjazdu (z wy</w:t>
      </w:r>
      <w:r w:rsidRPr="00412512">
        <w:rPr>
          <w:rFonts w:eastAsia="Times New Roman" w:cs="Cambria"/>
          <w:sz w:val="24"/>
          <w:szCs w:val="24"/>
          <w:lang w:eastAsia="pl-PL"/>
        </w:rPr>
        <w:t>łą</w:t>
      </w:r>
      <w:r w:rsidRPr="00412512">
        <w:rPr>
          <w:rFonts w:eastAsia="Times New Roman"/>
          <w:sz w:val="24"/>
          <w:szCs w:val="24"/>
          <w:lang w:eastAsia="pl-PL"/>
        </w:rPr>
        <w:t>czeniem przyczyn wskazanych w polisie ubezpieczeniowej, tj. ci</w:t>
      </w:r>
      <w:r w:rsidRPr="00412512">
        <w:rPr>
          <w:rFonts w:eastAsia="Times New Roman" w:cs="Cambria"/>
          <w:sz w:val="24"/>
          <w:szCs w:val="24"/>
          <w:lang w:eastAsia="pl-PL"/>
        </w:rPr>
        <w:t>ęż</w:t>
      </w:r>
      <w:r w:rsidRPr="00412512">
        <w:rPr>
          <w:rFonts w:eastAsia="Times New Roman"/>
          <w:sz w:val="24"/>
          <w:szCs w:val="24"/>
          <w:lang w:eastAsia="pl-PL"/>
        </w:rPr>
        <w:t>kiej choroby podró</w:t>
      </w:r>
      <w:r w:rsidRPr="00412512">
        <w:rPr>
          <w:rFonts w:eastAsia="Times New Roman" w:cs="Cambria"/>
          <w:sz w:val="24"/>
          <w:szCs w:val="24"/>
          <w:lang w:eastAsia="pl-PL"/>
        </w:rPr>
        <w:t>ż</w:t>
      </w:r>
      <w:r w:rsidRPr="00412512">
        <w:rPr>
          <w:rFonts w:eastAsia="Times New Roman"/>
          <w:sz w:val="24"/>
          <w:szCs w:val="24"/>
          <w:lang w:eastAsia="pl-PL"/>
        </w:rPr>
        <w:t>uj</w:t>
      </w:r>
      <w:r w:rsidRPr="00412512">
        <w:rPr>
          <w:rFonts w:eastAsia="Times New Roman" w:cs="Cambria"/>
          <w:sz w:val="24"/>
          <w:szCs w:val="24"/>
          <w:lang w:eastAsia="pl-PL"/>
        </w:rPr>
        <w:t>ą</w:t>
      </w:r>
      <w:r w:rsidRPr="00412512">
        <w:rPr>
          <w:rFonts w:eastAsia="Times New Roman"/>
          <w:sz w:val="24"/>
          <w:szCs w:val="24"/>
          <w:lang w:eastAsia="pl-PL"/>
        </w:rPr>
        <w:t xml:space="preserve">cego lub </w:t>
      </w:r>
      <w:r w:rsidRPr="00412512">
        <w:rPr>
          <w:rFonts w:eastAsia="Times New Roman" w:cs="Cambria"/>
          <w:sz w:val="24"/>
          <w:szCs w:val="24"/>
          <w:lang w:eastAsia="pl-PL"/>
        </w:rPr>
        <w:t>ś</w:t>
      </w:r>
      <w:r w:rsidRPr="00412512">
        <w:rPr>
          <w:rFonts w:eastAsia="Times New Roman"/>
          <w:sz w:val="24"/>
          <w:szCs w:val="24"/>
          <w:lang w:eastAsia="pl-PL"/>
        </w:rPr>
        <w:t>mierci najbli</w:t>
      </w:r>
      <w:r w:rsidRPr="00412512">
        <w:rPr>
          <w:rFonts w:eastAsia="Times New Roman" w:cs="Cambria"/>
          <w:sz w:val="24"/>
          <w:szCs w:val="24"/>
          <w:lang w:eastAsia="pl-PL"/>
        </w:rPr>
        <w:t>ż</w:t>
      </w:r>
      <w:r w:rsidRPr="00412512">
        <w:rPr>
          <w:rFonts w:eastAsia="Times New Roman"/>
          <w:sz w:val="24"/>
          <w:szCs w:val="24"/>
          <w:lang w:eastAsia="pl-PL"/>
        </w:rPr>
        <w:t>szego cz</w:t>
      </w:r>
      <w:r w:rsidRPr="00412512">
        <w:rPr>
          <w:rFonts w:eastAsia="Times New Roman" w:cs="Cambria"/>
          <w:sz w:val="24"/>
          <w:szCs w:val="24"/>
          <w:lang w:eastAsia="pl-PL"/>
        </w:rPr>
        <w:t>ł</w:t>
      </w:r>
      <w:r w:rsidRPr="00412512">
        <w:rPr>
          <w:rFonts w:eastAsia="Times New Roman"/>
          <w:sz w:val="24"/>
          <w:szCs w:val="24"/>
          <w:lang w:eastAsia="pl-PL"/>
        </w:rPr>
        <w:t>onka rodziny) zobowi</w:t>
      </w:r>
      <w:r w:rsidRPr="00412512">
        <w:rPr>
          <w:rFonts w:eastAsia="Times New Roman" w:cs="Cambria"/>
          <w:sz w:val="24"/>
          <w:szCs w:val="24"/>
          <w:lang w:eastAsia="pl-PL"/>
        </w:rPr>
        <w:t>ą</w:t>
      </w:r>
      <w:r w:rsidRPr="00412512">
        <w:rPr>
          <w:rFonts w:eastAsia="Times New Roman"/>
          <w:sz w:val="24"/>
          <w:szCs w:val="24"/>
          <w:lang w:eastAsia="pl-PL"/>
        </w:rPr>
        <w:t>zuj</w:t>
      </w:r>
      <w:r w:rsidRPr="00412512">
        <w:rPr>
          <w:rFonts w:eastAsia="Times New Roman" w:cs="Cambria"/>
          <w:sz w:val="24"/>
          <w:szCs w:val="24"/>
          <w:lang w:eastAsia="pl-PL"/>
        </w:rPr>
        <w:t>ę</w:t>
      </w:r>
      <w:r w:rsidRPr="00412512">
        <w:rPr>
          <w:rFonts w:eastAsia="Times New Roman"/>
          <w:sz w:val="24"/>
          <w:szCs w:val="24"/>
          <w:lang w:eastAsia="pl-PL"/>
        </w:rPr>
        <w:t xml:space="preserve"> si</w:t>
      </w:r>
      <w:r w:rsidRPr="00412512">
        <w:rPr>
          <w:rFonts w:eastAsia="Times New Roman" w:cs="Cambria"/>
          <w:sz w:val="24"/>
          <w:szCs w:val="24"/>
          <w:lang w:eastAsia="pl-PL"/>
        </w:rPr>
        <w:t>ę</w:t>
      </w:r>
      <w:r w:rsidRPr="00412512">
        <w:rPr>
          <w:rFonts w:eastAsia="Times New Roman"/>
          <w:sz w:val="24"/>
          <w:szCs w:val="24"/>
          <w:lang w:eastAsia="pl-PL"/>
        </w:rPr>
        <w:t xml:space="preserve"> do poniesienia koszt</w:t>
      </w:r>
      <w:r w:rsidRPr="00412512">
        <w:rPr>
          <w:rFonts w:eastAsia="Times New Roman" w:cs="AR DECODE"/>
          <w:sz w:val="24"/>
          <w:szCs w:val="24"/>
          <w:lang w:eastAsia="pl-PL"/>
        </w:rPr>
        <w:t>ó</w:t>
      </w:r>
      <w:r w:rsidRPr="00412512">
        <w:rPr>
          <w:rFonts w:eastAsia="Times New Roman"/>
          <w:sz w:val="24"/>
          <w:szCs w:val="24"/>
          <w:lang w:eastAsia="pl-PL"/>
        </w:rPr>
        <w:t>w wynikaj</w:t>
      </w:r>
      <w:r w:rsidRPr="00412512">
        <w:rPr>
          <w:rFonts w:eastAsia="Times New Roman" w:cs="Cambria"/>
          <w:sz w:val="24"/>
          <w:szCs w:val="24"/>
          <w:lang w:eastAsia="pl-PL"/>
        </w:rPr>
        <w:t>ą</w:t>
      </w:r>
      <w:r w:rsidRPr="00412512">
        <w:rPr>
          <w:rFonts w:eastAsia="Times New Roman"/>
          <w:sz w:val="24"/>
          <w:szCs w:val="24"/>
          <w:lang w:eastAsia="pl-PL"/>
        </w:rPr>
        <w:t>cych z tej rezygnacji (zmiana nazwiska na bilecie lotniczym, odwo</w:t>
      </w:r>
      <w:r w:rsidRPr="00412512">
        <w:rPr>
          <w:rFonts w:eastAsia="Times New Roman" w:cs="Cambria"/>
          <w:sz w:val="24"/>
          <w:szCs w:val="24"/>
          <w:lang w:eastAsia="pl-PL"/>
        </w:rPr>
        <w:t>ł</w:t>
      </w:r>
      <w:r w:rsidRPr="00412512">
        <w:rPr>
          <w:rFonts w:eastAsia="Times New Roman"/>
          <w:sz w:val="24"/>
          <w:szCs w:val="24"/>
          <w:lang w:eastAsia="pl-PL"/>
        </w:rPr>
        <w:t xml:space="preserve">anie rezerwacji itp.). 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…………………………………………………………………………………………………………………………………….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4"/>
          <w:szCs w:val="24"/>
          <w:lang w:eastAsia="pl-PL"/>
        </w:rPr>
      </w:pPr>
      <w:r w:rsidRPr="00412512">
        <w:rPr>
          <w:rFonts w:eastAsia="Times New Roman"/>
          <w:i/>
          <w:sz w:val="24"/>
          <w:szCs w:val="24"/>
          <w:u w:val="single"/>
          <w:lang w:eastAsia="pl-PL"/>
        </w:rPr>
        <w:t>(data i podpis składającego oświadczenie oraz rodzica/ prawnego opiekuna)</w:t>
      </w: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Pr="00412512" w:rsidRDefault="00412512" w:rsidP="00412512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pl-PL"/>
        </w:rPr>
      </w:pPr>
    </w:p>
    <w:p w:rsidR="00412512" w:rsidRDefault="00412512">
      <w:pPr>
        <w:spacing w:after="0" w:line="240" w:lineRule="auto"/>
        <w:ind w:left="3540"/>
      </w:pPr>
    </w:p>
    <w:sectPr w:rsidR="00412512" w:rsidSect="008B68D8">
      <w:headerReference w:type="default" r:id="rId7"/>
      <w:footerReference w:type="default" r:id="rId8"/>
      <w:pgSz w:w="11906" w:h="16838"/>
      <w:pgMar w:top="1017" w:right="1417" w:bottom="1417" w:left="1417" w:header="426" w:footer="4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C6C" w:rsidRDefault="00B97C6C">
      <w:pPr>
        <w:spacing w:after="0" w:line="240" w:lineRule="auto"/>
      </w:pPr>
      <w:r>
        <w:separator/>
      </w:r>
    </w:p>
  </w:endnote>
  <w:endnote w:type="continuationSeparator" w:id="0">
    <w:p w:rsidR="00B97C6C" w:rsidRDefault="00B97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 DECODE"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69A" w:rsidRDefault="004F3748">
    <w:pPr>
      <w:spacing w:after="0" w:line="240" w:lineRule="auto"/>
      <w:jc w:val="center"/>
    </w:pPr>
    <w:r>
      <w:rPr>
        <w:sz w:val="20"/>
      </w:rPr>
      <w:t>Projekt pt. ,,Grasz o europejski staż</w:t>
    </w:r>
    <w:r w:rsidR="00CC169A">
      <w:rPr>
        <w:sz w:val="20"/>
      </w:rPr>
      <w:t>’’  realizowany przy wsparciu finansowym Komisji Europejskiej w ramach programu "ERASMUS+"</w:t>
    </w:r>
  </w:p>
  <w:p w:rsidR="00CC169A" w:rsidRDefault="00CC169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C6C" w:rsidRDefault="00B97C6C">
      <w:pPr>
        <w:spacing w:after="0" w:line="240" w:lineRule="auto"/>
      </w:pPr>
      <w:r>
        <w:separator/>
      </w:r>
    </w:p>
  </w:footnote>
  <w:footnote w:type="continuationSeparator" w:id="0">
    <w:p w:rsidR="00B97C6C" w:rsidRDefault="00B97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69A" w:rsidRDefault="00496CFC" w:rsidP="008B68D8">
    <w:pPr>
      <w:pStyle w:val="Nagwek"/>
      <w:ind w:left="-567" w:right="-284"/>
    </w:pPr>
    <w:r>
      <w:rPr>
        <w:noProof/>
      </w:rPr>
      <w:pict>
        <v:rect id="Prostokąt 3" o:spid="_x0000_s2051" style="position:absolute;left:0;text-align:left;margin-left:539.25pt;margin-top:599.15pt;width:40.9pt;height:171.9pt;z-index: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" o:allowincell="f" filled="f" stroked="f">
          <v:textbox style="layout-flow:vertical;mso-layout-flow-alt:bottom-to-top;mso-fit-shape-to-text:t">
            <w:txbxContent>
              <w:p w:rsidR="00EE5C24" w:rsidRPr="00EE5C24" w:rsidRDefault="00EE5C24">
                <w:pPr>
                  <w:pStyle w:val="Stopka"/>
                  <w:rPr>
                    <w:rFonts w:ascii="Cambria" w:eastAsia="Times New Roman" w:hAnsi="Cambria"/>
                    <w:sz w:val="44"/>
                    <w:szCs w:val="44"/>
                  </w:rPr>
                </w:pPr>
                <w:r w:rsidRPr="00EE5C24">
                  <w:rPr>
                    <w:rFonts w:ascii="Cambria" w:eastAsia="Times New Roman" w:hAnsi="Cambria"/>
                  </w:rPr>
                  <w:t>Strona</w:t>
                </w:r>
                <w:r w:rsidR="00496CFC" w:rsidRPr="00496CFC">
                  <w:rPr>
                    <w:rFonts w:eastAsia="Times New Roman"/>
                    <w:szCs w:val="21"/>
                  </w:rPr>
                  <w:fldChar w:fldCharType="begin"/>
                </w:r>
                <w:r>
                  <w:instrText>PAGE    \* MERGEFORMAT</w:instrText>
                </w:r>
                <w:r w:rsidR="00496CFC" w:rsidRPr="00496CFC">
                  <w:rPr>
                    <w:rFonts w:eastAsia="Times New Roman"/>
                    <w:szCs w:val="21"/>
                  </w:rPr>
                  <w:fldChar w:fldCharType="separate"/>
                </w:r>
                <w:r w:rsidR="00BF2EB1" w:rsidRPr="00BF2EB1">
                  <w:rPr>
                    <w:rFonts w:ascii="Cambria" w:eastAsia="Times New Roman" w:hAnsi="Cambria"/>
                    <w:noProof/>
                    <w:sz w:val="44"/>
                    <w:szCs w:val="44"/>
                  </w:rPr>
                  <w:t>5</w:t>
                </w:r>
                <w:r w:rsidR="00496CFC" w:rsidRPr="00EE5C24">
                  <w:rPr>
                    <w:rFonts w:ascii="Cambria" w:eastAsia="Times New Roman" w:hAnsi="Cambria"/>
                    <w:sz w:val="44"/>
                    <w:szCs w:val="44"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  <w:r w:rsidRPr="00496CFC">
      <w:rPr>
        <w:rFonts w:cs="Calibri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0.5pt;height:54pt" filled="t">
          <v:fill opacity="0" color2="black"/>
          <v:imagedata r:id="rId1" o:title="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473.75pt;margin-top:664.65pt;width:171.95pt;height:40.95pt;rotation:270;z-index:-2;mso-position-horizontal-relative:page;mso-position-vertical-relative:page;v-text-anchor:middle" filled="f" stroked="f" strokecolor="#3465a4">
          <v:stroke color2="#cb9a5b" joinstyle="round"/>
          <v:textbox style="layout-flow:vertical;mso-layout-flow-alt:bottom-to-top;mso-rotate-with-shape:t" inset="3.6pt,7.2pt,3.6pt,7.2pt">
            <w:txbxContent>
              <w:p w:rsidR="00CC169A" w:rsidRDefault="00CC169A">
                <w:pPr>
                  <w:spacing w:after="0" w:line="240" w:lineRule="auto"/>
                  <w:rPr>
                    <w:rFonts w:ascii="Cambria" w:eastAsia="Times New Roman" w:hAnsi="Cambria" w:cs="Cambria"/>
                  </w:rPr>
                </w:pPr>
              </w:p>
            </w:txbxContent>
          </v:textbox>
          <w10:wrap anchorx="page" anchory="page"/>
        </v:shape>
      </w:pict>
    </w:r>
    <w:r w:rsidR="008B68D8">
      <w:rPr>
        <w:rFonts w:cs="Calibri"/>
        <w:lang w:eastAsia="pl-PL"/>
      </w:rPr>
      <w:tab/>
    </w:r>
    <w:r w:rsidRPr="00496CFC">
      <w:rPr>
        <w:rFonts w:cs="Calibri"/>
        <w:lang w:eastAsia="pl-PL"/>
      </w:rPr>
      <w:pict>
        <v:shape id="_x0000_i1026" type="#_x0000_t75" style="width:89.25pt;height:79.5pt">
          <v:imagedata r:id="rId2" o:title="logo corel"/>
        </v:shape>
      </w:pict>
    </w:r>
    <w:r w:rsidR="008B68D8">
      <w:rPr>
        <w:rFonts w:cs="Calibri"/>
        <w:lang w:eastAsia="pl-PL"/>
      </w:rPr>
      <w:tab/>
    </w:r>
    <w:r w:rsidR="008B68D8">
      <w:rPr>
        <w:noProof/>
        <w:lang w:eastAsia="pl-PL"/>
      </w:rPr>
      <w:tab/>
    </w:r>
    <w:r>
      <w:rPr>
        <w:lang w:eastAsia="pl-PL"/>
      </w:rPr>
      <w:pict>
        <v:shape id="_x0000_i1027" type="#_x0000_t75" style="width:133.5pt;height:44.25pt" filled="t">
          <v:fill opacity="0" color2="black"/>
          <v:imagedata r:id="rId3" o:title=""/>
        </v:shape>
      </w:pict>
    </w:r>
    <w:r w:rsidR="008B68D8">
      <w:rPr>
        <w:noProof/>
        <w:lang w:eastAsia="pl-PL"/>
      </w:rPr>
      <w:tab/>
    </w:r>
  </w:p>
  <w:p w:rsidR="00CC169A" w:rsidRDefault="00CC169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>
    <w:nsid w:val="023A0A57"/>
    <w:multiLevelType w:val="singleLevel"/>
    <w:tmpl w:val="C57A546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2790689D"/>
    <w:multiLevelType w:val="singleLevel"/>
    <w:tmpl w:val="4768CDB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2CE4"/>
    <w:rsid w:val="001F4A8E"/>
    <w:rsid w:val="0032252D"/>
    <w:rsid w:val="00361D77"/>
    <w:rsid w:val="003A1BB8"/>
    <w:rsid w:val="004121CF"/>
    <w:rsid w:val="00412512"/>
    <w:rsid w:val="00452CE4"/>
    <w:rsid w:val="00496CFC"/>
    <w:rsid w:val="004F3748"/>
    <w:rsid w:val="005439F6"/>
    <w:rsid w:val="007C226B"/>
    <w:rsid w:val="008B68D8"/>
    <w:rsid w:val="00A24332"/>
    <w:rsid w:val="00B237D2"/>
    <w:rsid w:val="00B83AD0"/>
    <w:rsid w:val="00B97C6C"/>
    <w:rsid w:val="00BF2EB1"/>
    <w:rsid w:val="00CC169A"/>
    <w:rsid w:val="00D16D9C"/>
    <w:rsid w:val="00D17F3F"/>
    <w:rsid w:val="00D24C36"/>
    <w:rsid w:val="00DD4C3A"/>
    <w:rsid w:val="00E866EE"/>
    <w:rsid w:val="00EE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6CFC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496CFC"/>
    <w:rPr>
      <w:rFonts w:ascii="Symbol" w:hAnsi="Symbol" w:cs="Symbol" w:hint="default"/>
    </w:rPr>
  </w:style>
  <w:style w:type="character" w:customStyle="1" w:styleId="WW8Num1z1">
    <w:name w:val="WW8Num1z1"/>
    <w:rsid w:val="00496CFC"/>
    <w:rPr>
      <w:rFonts w:ascii="Courier New" w:hAnsi="Courier New" w:cs="Courier New" w:hint="default"/>
    </w:rPr>
  </w:style>
  <w:style w:type="character" w:customStyle="1" w:styleId="WW8Num1z2">
    <w:name w:val="WW8Num1z2"/>
    <w:rsid w:val="00496CFC"/>
    <w:rPr>
      <w:rFonts w:ascii="Wingdings" w:hAnsi="Wingdings" w:cs="Wingdings" w:hint="default"/>
    </w:rPr>
  </w:style>
  <w:style w:type="character" w:customStyle="1" w:styleId="WW8Num2z0">
    <w:name w:val="WW8Num2z0"/>
    <w:rsid w:val="00496CFC"/>
    <w:rPr>
      <w:rFonts w:ascii="Symbol" w:hAnsi="Symbol" w:cs="Symbol" w:hint="default"/>
    </w:rPr>
  </w:style>
  <w:style w:type="character" w:customStyle="1" w:styleId="WW8Num2z1">
    <w:name w:val="WW8Num2z1"/>
    <w:rsid w:val="00496CFC"/>
    <w:rPr>
      <w:rFonts w:ascii="Courier New" w:hAnsi="Courier New" w:cs="Courier New" w:hint="default"/>
    </w:rPr>
  </w:style>
  <w:style w:type="character" w:customStyle="1" w:styleId="WW8Num2z2">
    <w:name w:val="WW8Num2z2"/>
    <w:rsid w:val="00496CFC"/>
    <w:rPr>
      <w:rFonts w:ascii="Wingdings" w:hAnsi="Wingdings" w:cs="Wingdings" w:hint="default"/>
    </w:rPr>
  </w:style>
  <w:style w:type="character" w:customStyle="1" w:styleId="WW8Num3z0">
    <w:name w:val="WW8Num3z0"/>
    <w:rsid w:val="00496CFC"/>
    <w:rPr>
      <w:rFonts w:ascii="Symbol" w:hAnsi="Symbol" w:cs="Symbol" w:hint="default"/>
    </w:rPr>
  </w:style>
  <w:style w:type="character" w:customStyle="1" w:styleId="WW8Num3z1">
    <w:name w:val="WW8Num3z1"/>
    <w:rsid w:val="00496CFC"/>
    <w:rPr>
      <w:rFonts w:ascii="Courier New" w:hAnsi="Courier New" w:cs="Courier New" w:hint="default"/>
    </w:rPr>
  </w:style>
  <w:style w:type="character" w:customStyle="1" w:styleId="WW8Num3z2">
    <w:name w:val="WW8Num3z2"/>
    <w:rsid w:val="00496CFC"/>
    <w:rPr>
      <w:rFonts w:ascii="Wingdings" w:hAnsi="Wingdings" w:cs="Wingdings" w:hint="default"/>
    </w:rPr>
  </w:style>
  <w:style w:type="character" w:customStyle="1" w:styleId="Domylnaczcionkaakapitu1">
    <w:name w:val="Domyślna czcionka akapitu1"/>
    <w:rsid w:val="00496CFC"/>
  </w:style>
  <w:style w:type="character" w:customStyle="1" w:styleId="TekstprzypisudolnegoZnak">
    <w:name w:val="Tekst przypisu dolnego Znak"/>
    <w:rsid w:val="00496CFC"/>
    <w:rPr>
      <w:sz w:val="20"/>
      <w:szCs w:val="20"/>
    </w:rPr>
  </w:style>
  <w:style w:type="character" w:customStyle="1" w:styleId="Znakiprzypiswdolnych">
    <w:name w:val="Znaki przypisów dolnych"/>
    <w:rsid w:val="00496CFC"/>
    <w:rPr>
      <w:vertAlign w:val="superscript"/>
    </w:rPr>
  </w:style>
  <w:style w:type="character" w:customStyle="1" w:styleId="NagwekZnak">
    <w:name w:val="Nagłówek Znak"/>
    <w:basedOn w:val="Domylnaczcionkaakapitu1"/>
    <w:rsid w:val="00496CFC"/>
  </w:style>
  <w:style w:type="character" w:customStyle="1" w:styleId="StopkaZnak">
    <w:name w:val="Stopka Znak"/>
    <w:basedOn w:val="Domylnaczcionkaakapitu1"/>
    <w:uiPriority w:val="99"/>
    <w:rsid w:val="00496CFC"/>
  </w:style>
  <w:style w:type="character" w:customStyle="1" w:styleId="TekstdymkaZnak">
    <w:name w:val="Tekst dymka Znak"/>
    <w:rsid w:val="00496CFC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next w:val="Tekstpodstawowy"/>
    <w:rsid w:val="00496CF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496CFC"/>
    <w:pPr>
      <w:spacing w:after="140" w:line="288" w:lineRule="auto"/>
    </w:pPr>
  </w:style>
  <w:style w:type="paragraph" w:styleId="Lista">
    <w:name w:val="List"/>
    <w:basedOn w:val="Tekstpodstawowy"/>
    <w:rsid w:val="00496CFC"/>
    <w:rPr>
      <w:rFonts w:cs="Mangal"/>
    </w:rPr>
  </w:style>
  <w:style w:type="paragraph" w:styleId="Legenda">
    <w:name w:val="caption"/>
    <w:basedOn w:val="Normalny"/>
    <w:qFormat/>
    <w:rsid w:val="00496CF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496CFC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rsid w:val="00496CFC"/>
    <w:pPr>
      <w:ind w:left="720"/>
      <w:contextualSpacing/>
    </w:pPr>
  </w:style>
  <w:style w:type="paragraph" w:styleId="Tekstprzypisudolnego">
    <w:name w:val="footnote text"/>
    <w:basedOn w:val="Normalny"/>
    <w:rsid w:val="00496CFC"/>
    <w:pPr>
      <w:spacing w:after="0" w:line="240" w:lineRule="auto"/>
    </w:pPr>
    <w:rPr>
      <w:sz w:val="20"/>
      <w:szCs w:val="20"/>
    </w:rPr>
  </w:style>
  <w:style w:type="paragraph" w:styleId="Nagwek">
    <w:name w:val="header"/>
    <w:basedOn w:val="Normalny"/>
    <w:rsid w:val="00496CFC"/>
    <w:pPr>
      <w:spacing w:after="0" w:line="240" w:lineRule="auto"/>
    </w:pPr>
  </w:style>
  <w:style w:type="paragraph" w:styleId="Stopka">
    <w:name w:val="footer"/>
    <w:basedOn w:val="Normalny"/>
    <w:uiPriority w:val="99"/>
    <w:rsid w:val="00496CFC"/>
    <w:pPr>
      <w:spacing w:after="0" w:line="240" w:lineRule="auto"/>
    </w:pPr>
  </w:style>
  <w:style w:type="paragraph" w:styleId="Tekstdymka">
    <w:name w:val="Balloon Text"/>
    <w:basedOn w:val="Normalny"/>
    <w:rsid w:val="00496CF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rsid w:val="00496CFC"/>
    <w:pPr>
      <w:suppressLineNumbers/>
    </w:pPr>
  </w:style>
  <w:style w:type="paragraph" w:customStyle="1" w:styleId="Nagwektabeli">
    <w:name w:val="Nagłówek tabeli"/>
    <w:basedOn w:val="Zawartotabeli"/>
    <w:rsid w:val="00496CFC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496CFC"/>
  </w:style>
  <w:style w:type="table" w:styleId="Tabela-Siatka">
    <w:name w:val="Table Grid"/>
    <w:basedOn w:val="Standardowy"/>
    <w:uiPriority w:val="59"/>
    <w:rsid w:val="0041251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2089</Words>
  <Characters>12538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cp:lastModifiedBy>User</cp:lastModifiedBy>
  <cp:revision>4</cp:revision>
  <cp:lastPrinted>2017-01-17T08:57:00Z</cp:lastPrinted>
  <dcterms:created xsi:type="dcterms:W3CDTF">2018-02-07T14:09:00Z</dcterms:created>
  <dcterms:modified xsi:type="dcterms:W3CDTF">2018-02-13T16:01:00Z</dcterms:modified>
</cp:coreProperties>
</file>